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E1A6C1E" w14:textId="77777777" w:rsidR="00B22377" w:rsidRPr="004F2CCA" w:rsidRDefault="00E4750D" w:rsidP="0006394D">
      <w:pPr>
        <w:pageBreakBefore/>
        <w:tabs>
          <w:tab w:val="left" w:pos="709"/>
        </w:tabs>
        <w:spacing w:line="324" w:lineRule="exact"/>
        <w:jc w:val="right"/>
        <w:rPr>
          <w:rFonts w:ascii="Times New Roman" w:hAnsi="Times New Roman" w:cs="Times New Roman"/>
        </w:rPr>
      </w:pPr>
      <w:bookmarkStart w:id="0" w:name="_GoBack"/>
      <w:bookmarkEnd w:id="0"/>
      <w:r w:rsidRPr="004F2CCA">
        <w:rPr>
          <w:rFonts w:ascii="Times New Roman" w:hAnsi="Times New Roman" w:cs="Times New Roman"/>
          <w:b/>
          <w:color w:val="000000"/>
        </w:rPr>
        <w:t>ALLEGATO A</w:t>
      </w:r>
    </w:p>
    <w:p w14:paraId="66B28E97" w14:textId="77777777" w:rsidR="00B22377" w:rsidRPr="004F2CCA" w:rsidRDefault="00E4750D" w:rsidP="00574C66">
      <w:pPr>
        <w:tabs>
          <w:tab w:val="left" w:pos="709"/>
        </w:tabs>
        <w:spacing w:line="300" w:lineRule="exact"/>
        <w:jc w:val="both"/>
        <w:rPr>
          <w:rFonts w:ascii="Times New Roman" w:hAnsi="Times New Roman" w:cs="Times New Roman"/>
        </w:rPr>
      </w:pPr>
      <w:r w:rsidRPr="004F2CCA">
        <w:rPr>
          <w:rFonts w:ascii="Times New Roman" w:hAnsi="Times New Roman" w:cs="Times New Roman"/>
          <w:i/>
          <w:color w:val="000000"/>
        </w:rPr>
        <w:t>Schema da seguire per la compilazione della domanda</w:t>
      </w:r>
    </w:p>
    <w:p w14:paraId="6B1532EF" w14:textId="77777777" w:rsidR="00B22377" w:rsidRPr="004F2CCA" w:rsidRDefault="00E4750D" w:rsidP="00574C66">
      <w:pPr>
        <w:tabs>
          <w:tab w:val="left" w:pos="709"/>
          <w:tab w:val="left" w:pos="8222"/>
        </w:tabs>
        <w:spacing w:after="0" w:line="300" w:lineRule="exact"/>
        <w:ind w:firstLine="5103"/>
        <w:jc w:val="center"/>
        <w:rPr>
          <w:rFonts w:ascii="Times New Roman" w:hAnsi="Times New Roman" w:cs="Times New Roman"/>
        </w:rPr>
      </w:pPr>
      <w:r w:rsidRPr="004F2CCA">
        <w:rPr>
          <w:rFonts w:ascii="Times New Roman" w:hAnsi="Times New Roman" w:cs="Times New Roman"/>
          <w:color w:val="000000"/>
        </w:rPr>
        <w:t>Alla Direttrice Generale</w:t>
      </w:r>
    </w:p>
    <w:p w14:paraId="274FF33C" w14:textId="77777777" w:rsidR="00B22377" w:rsidRPr="004F2CCA" w:rsidRDefault="00E4750D" w:rsidP="00574C66">
      <w:pPr>
        <w:tabs>
          <w:tab w:val="left" w:pos="709"/>
        </w:tabs>
        <w:spacing w:after="240" w:line="300" w:lineRule="exact"/>
        <w:ind w:firstLine="5103"/>
        <w:jc w:val="center"/>
        <w:rPr>
          <w:rFonts w:ascii="Times New Roman" w:hAnsi="Times New Roman" w:cs="Times New Roman"/>
        </w:rPr>
      </w:pPr>
      <w:r w:rsidRPr="004F2CCA">
        <w:rPr>
          <w:rFonts w:ascii="Times New Roman" w:hAnsi="Times New Roman" w:cs="Times New Roman"/>
          <w:color w:val="000000"/>
        </w:rPr>
        <w:t>dell’Università degli Studi di Roma Tor Vergata</w:t>
      </w:r>
    </w:p>
    <w:tbl>
      <w:tblPr>
        <w:tblW w:w="0" w:type="auto"/>
        <w:tblInd w:w="88" w:type="dxa"/>
        <w:tblBorders>
          <w:insideH w:val="single" w:sz="4" w:space="0" w:color="BFBFBF" w:themeColor="background1" w:themeShade="BF"/>
          <w:insideV w:val="single" w:sz="4" w:space="0" w:color="BFBFBF" w:themeColor="background1" w:themeShade="BF"/>
        </w:tblBorders>
        <w:tblLayout w:type="fixed"/>
        <w:tblCellMar>
          <w:left w:w="88" w:type="dxa"/>
        </w:tblCellMar>
        <w:tblLook w:val="0000" w:firstRow="0" w:lastRow="0" w:firstColumn="0" w:lastColumn="0" w:noHBand="0" w:noVBand="0"/>
      </w:tblPr>
      <w:tblGrid>
        <w:gridCol w:w="2689"/>
        <w:gridCol w:w="6938"/>
      </w:tblGrid>
      <w:tr w:rsidR="00B22377" w:rsidRPr="004F2CCA" w14:paraId="68E56F8A" w14:textId="77777777" w:rsidTr="008D53F9">
        <w:tc>
          <w:tcPr>
            <w:tcW w:w="2689" w:type="dxa"/>
            <w:shd w:val="clear" w:color="auto" w:fill="auto"/>
            <w:vAlign w:val="center"/>
          </w:tcPr>
          <w:p w14:paraId="41331ABD"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color w:val="000000"/>
              </w:rPr>
              <w:t>Il/la sottoscritto/a</w:t>
            </w:r>
          </w:p>
        </w:tc>
        <w:tc>
          <w:tcPr>
            <w:tcW w:w="6938" w:type="dxa"/>
            <w:shd w:val="clear" w:color="auto" w:fill="auto"/>
            <w:vAlign w:val="center"/>
          </w:tcPr>
          <w:p w14:paraId="6095AB9C"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i/>
                <w:color w:val="0070C0"/>
              </w:rPr>
              <w:t>(inserire nome e cognome le donne coniugate dovranno indicare il cognome da nubili)</w:t>
            </w:r>
          </w:p>
        </w:tc>
      </w:tr>
      <w:tr w:rsidR="00B22377" w:rsidRPr="004F2CCA" w14:paraId="45336EC6" w14:textId="77777777" w:rsidTr="008D53F9">
        <w:tc>
          <w:tcPr>
            <w:tcW w:w="2689" w:type="dxa"/>
            <w:shd w:val="clear" w:color="auto" w:fill="auto"/>
            <w:vAlign w:val="center"/>
          </w:tcPr>
          <w:p w14:paraId="44F4E23D"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color w:val="000000"/>
              </w:rPr>
              <w:t xml:space="preserve">nato a </w:t>
            </w:r>
          </w:p>
        </w:tc>
        <w:tc>
          <w:tcPr>
            <w:tcW w:w="6938" w:type="dxa"/>
            <w:shd w:val="clear" w:color="auto" w:fill="auto"/>
            <w:vAlign w:val="center"/>
          </w:tcPr>
          <w:p w14:paraId="01982797" w14:textId="77777777" w:rsidR="00B22377" w:rsidRPr="004F2CCA" w:rsidRDefault="00B22377" w:rsidP="00574C66">
            <w:pPr>
              <w:snapToGrid w:val="0"/>
              <w:spacing w:before="60" w:after="0" w:line="300" w:lineRule="exact"/>
              <w:jc w:val="both"/>
              <w:rPr>
                <w:rFonts w:ascii="Times New Roman" w:hAnsi="Times New Roman" w:cs="Times New Roman"/>
                <w:i/>
                <w:color w:val="0070C0"/>
              </w:rPr>
            </w:pPr>
          </w:p>
        </w:tc>
      </w:tr>
      <w:tr w:rsidR="00B22377" w:rsidRPr="004F2CCA" w14:paraId="038EAFAB" w14:textId="77777777" w:rsidTr="008D53F9">
        <w:tc>
          <w:tcPr>
            <w:tcW w:w="2689" w:type="dxa"/>
            <w:shd w:val="clear" w:color="auto" w:fill="auto"/>
            <w:vAlign w:val="center"/>
          </w:tcPr>
          <w:p w14:paraId="612D6E22"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color w:val="000000"/>
              </w:rPr>
              <w:t>in data</w:t>
            </w:r>
          </w:p>
        </w:tc>
        <w:tc>
          <w:tcPr>
            <w:tcW w:w="6938" w:type="dxa"/>
            <w:shd w:val="clear" w:color="auto" w:fill="auto"/>
            <w:vAlign w:val="center"/>
          </w:tcPr>
          <w:p w14:paraId="26E6E93E" w14:textId="77777777" w:rsidR="00B22377" w:rsidRPr="004F2CCA" w:rsidRDefault="00B22377" w:rsidP="00574C66">
            <w:pPr>
              <w:snapToGrid w:val="0"/>
              <w:spacing w:before="60" w:after="0" w:line="300" w:lineRule="exact"/>
              <w:jc w:val="both"/>
              <w:rPr>
                <w:rFonts w:ascii="Times New Roman" w:hAnsi="Times New Roman" w:cs="Times New Roman"/>
                <w:i/>
                <w:color w:val="0070C0"/>
              </w:rPr>
            </w:pPr>
          </w:p>
        </w:tc>
      </w:tr>
      <w:tr w:rsidR="00B22377" w:rsidRPr="004F2CCA" w14:paraId="5DAF5CDE" w14:textId="77777777" w:rsidTr="008D53F9">
        <w:tc>
          <w:tcPr>
            <w:tcW w:w="2689" w:type="dxa"/>
            <w:shd w:val="clear" w:color="auto" w:fill="auto"/>
            <w:vAlign w:val="center"/>
          </w:tcPr>
          <w:p w14:paraId="13F5D2D2"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color w:val="000000"/>
              </w:rPr>
              <w:t xml:space="preserve">residente in </w:t>
            </w:r>
          </w:p>
        </w:tc>
        <w:tc>
          <w:tcPr>
            <w:tcW w:w="6938" w:type="dxa"/>
            <w:shd w:val="clear" w:color="auto" w:fill="auto"/>
            <w:vAlign w:val="center"/>
          </w:tcPr>
          <w:p w14:paraId="58A56F65"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i/>
                <w:color w:val="0070C0"/>
              </w:rPr>
              <w:t xml:space="preserve">(inserire città, </w:t>
            </w:r>
            <w:proofErr w:type="spellStart"/>
            <w:r w:rsidRPr="004F2CCA">
              <w:rPr>
                <w:rFonts w:ascii="Times New Roman" w:hAnsi="Times New Roman" w:cs="Times New Roman"/>
                <w:i/>
                <w:color w:val="0070C0"/>
              </w:rPr>
              <w:t>cap</w:t>
            </w:r>
            <w:proofErr w:type="spellEnd"/>
            <w:r w:rsidRPr="004F2CCA">
              <w:rPr>
                <w:rFonts w:ascii="Times New Roman" w:hAnsi="Times New Roman" w:cs="Times New Roman"/>
                <w:i/>
                <w:color w:val="0070C0"/>
              </w:rPr>
              <w:t>, via/viale/piazza/largo, numero civico)</w:t>
            </w:r>
          </w:p>
        </w:tc>
      </w:tr>
      <w:tr w:rsidR="00B22377" w:rsidRPr="004F2CCA" w14:paraId="58E3CD59" w14:textId="77777777" w:rsidTr="008D53F9">
        <w:tc>
          <w:tcPr>
            <w:tcW w:w="2689" w:type="dxa"/>
            <w:shd w:val="clear" w:color="auto" w:fill="auto"/>
            <w:vAlign w:val="center"/>
          </w:tcPr>
          <w:p w14:paraId="2B8A8F0F"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color w:val="000000"/>
              </w:rPr>
              <w:t xml:space="preserve">domiciliato in </w:t>
            </w:r>
          </w:p>
        </w:tc>
        <w:tc>
          <w:tcPr>
            <w:tcW w:w="6938" w:type="dxa"/>
            <w:shd w:val="clear" w:color="auto" w:fill="auto"/>
            <w:vAlign w:val="center"/>
          </w:tcPr>
          <w:p w14:paraId="7D9F0731"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i/>
                <w:color w:val="0070C0"/>
              </w:rPr>
              <w:t xml:space="preserve">(inserire città, </w:t>
            </w:r>
            <w:proofErr w:type="spellStart"/>
            <w:r w:rsidRPr="004F2CCA">
              <w:rPr>
                <w:rFonts w:ascii="Times New Roman" w:hAnsi="Times New Roman" w:cs="Times New Roman"/>
                <w:i/>
                <w:color w:val="0070C0"/>
              </w:rPr>
              <w:t>cap</w:t>
            </w:r>
            <w:proofErr w:type="spellEnd"/>
            <w:r w:rsidRPr="004F2CCA">
              <w:rPr>
                <w:rFonts w:ascii="Times New Roman" w:hAnsi="Times New Roman" w:cs="Times New Roman"/>
                <w:i/>
                <w:color w:val="0070C0"/>
              </w:rPr>
              <w:t>, via/viale/piazza/largo, numero civico)</w:t>
            </w:r>
          </w:p>
        </w:tc>
      </w:tr>
      <w:tr w:rsidR="00B22377" w:rsidRPr="004F2CCA" w14:paraId="6532BBCD" w14:textId="77777777" w:rsidTr="008D53F9">
        <w:tc>
          <w:tcPr>
            <w:tcW w:w="2689" w:type="dxa"/>
            <w:shd w:val="clear" w:color="auto" w:fill="auto"/>
            <w:vAlign w:val="center"/>
          </w:tcPr>
          <w:p w14:paraId="3649B490"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color w:val="000000"/>
              </w:rPr>
              <w:t>codice di identificazione personale (codice fiscale)</w:t>
            </w:r>
          </w:p>
        </w:tc>
        <w:tc>
          <w:tcPr>
            <w:tcW w:w="6938" w:type="dxa"/>
            <w:shd w:val="clear" w:color="auto" w:fill="auto"/>
            <w:vAlign w:val="center"/>
          </w:tcPr>
          <w:p w14:paraId="44A0BB00" w14:textId="77777777" w:rsidR="00B22377" w:rsidRPr="004F2CCA" w:rsidRDefault="00B22377" w:rsidP="00574C66">
            <w:pPr>
              <w:snapToGrid w:val="0"/>
              <w:spacing w:before="60" w:after="0" w:line="300" w:lineRule="exact"/>
              <w:jc w:val="both"/>
              <w:rPr>
                <w:rFonts w:ascii="Times New Roman" w:hAnsi="Times New Roman" w:cs="Times New Roman"/>
                <w:i/>
                <w:color w:val="0070C0"/>
              </w:rPr>
            </w:pPr>
          </w:p>
        </w:tc>
      </w:tr>
      <w:tr w:rsidR="00B22377" w:rsidRPr="004F2CCA" w14:paraId="5C699C84" w14:textId="77777777" w:rsidTr="008D53F9">
        <w:tc>
          <w:tcPr>
            <w:tcW w:w="2689" w:type="dxa"/>
            <w:shd w:val="clear" w:color="auto" w:fill="auto"/>
            <w:vAlign w:val="center"/>
          </w:tcPr>
          <w:p w14:paraId="665B8847"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color w:val="000000"/>
              </w:rPr>
              <w:t>indirizzo email</w:t>
            </w:r>
          </w:p>
        </w:tc>
        <w:tc>
          <w:tcPr>
            <w:tcW w:w="6938" w:type="dxa"/>
            <w:shd w:val="clear" w:color="auto" w:fill="auto"/>
            <w:vAlign w:val="center"/>
          </w:tcPr>
          <w:p w14:paraId="6087FFB5" w14:textId="77777777" w:rsidR="00B22377" w:rsidRPr="004F2CCA" w:rsidRDefault="00B22377" w:rsidP="00574C66">
            <w:pPr>
              <w:snapToGrid w:val="0"/>
              <w:spacing w:before="60" w:after="0" w:line="300" w:lineRule="exact"/>
              <w:jc w:val="both"/>
              <w:rPr>
                <w:rFonts w:ascii="Times New Roman" w:hAnsi="Times New Roman" w:cs="Times New Roman"/>
                <w:i/>
                <w:color w:val="0070C0"/>
              </w:rPr>
            </w:pPr>
          </w:p>
        </w:tc>
      </w:tr>
      <w:tr w:rsidR="00B22377" w:rsidRPr="004F2CCA" w14:paraId="548FBA5D" w14:textId="77777777" w:rsidTr="008D53F9">
        <w:tc>
          <w:tcPr>
            <w:tcW w:w="2689" w:type="dxa"/>
            <w:tcBorders>
              <w:bottom w:val="single" w:sz="4" w:space="0" w:color="BFBFBF" w:themeColor="background1" w:themeShade="BF"/>
            </w:tcBorders>
            <w:shd w:val="clear" w:color="auto" w:fill="auto"/>
            <w:vAlign w:val="center"/>
          </w:tcPr>
          <w:p w14:paraId="5AA66505"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color w:val="000000"/>
              </w:rPr>
              <w:t>indirizzo PEC</w:t>
            </w:r>
          </w:p>
        </w:tc>
        <w:tc>
          <w:tcPr>
            <w:tcW w:w="6938" w:type="dxa"/>
            <w:tcBorders>
              <w:bottom w:val="single" w:sz="4" w:space="0" w:color="BFBFBF" w:themeColor="background1" w:themeShade="BF"/>
            </w:tcBorders>
            <w:shd w:val="clear" w:color="auto" w:fill="auto"/>
            <w:vAlign w:val="center"/>
          </w:tcPr>
          <w:p w14:paraId="3C7E4E54" w14:textId="77777777" w:rsidR="00B22377" w:rsidRPr="004F2CCA" w:rsidRDefault="00B22377" w:rsidP="00574C66">
            <w:pPr>
              <w:snapToGrid w:val="0"/>
              <w:spacing w:before="60" w:after="0" w:line="300" w:lineRule="exact"/>
              <w:jc w:val="both"/>
              <w:rPr>
                <w:rFonts w:ascii="Times New Roman" w:hAnsi="Times New Roman" w:cs="Times New Roman"/>
                <w:i/>
                <w:color w:val="0070C0"/>
              </w:rPr>
            </w:pPr>
          </w:p>
        </w:tc>
      </w:tr>
      <w:tr w:rsidR="00B22377" w:rsidRPr="004F2CCA" w14:paraId="014212F0" w14:textId="77777777" w:rsidTr="008D53F9">
        <w:tc>
          <w:tcPr>
            <w:tcW w:w="2689" w:type="dxa"/>
            <w:tcBorders>
              <w:top w:val="single" w:sz="4" w:space="0" w:color="BFBFBF" w:themeColor="background1" w:themeShade="BF"/>
              <w:bottom w:val="single" w:sz="4" w:space="0" w:color="BFBFBF" w:themeColor="background1" w:themeShade="BF"/>
            </w:tcBorders>
            <w:shd w:val="clear" w:color="auto" w:fill="auto"/>
            <w:vAlign w:val="center"/>
          </w:tcPr>
          <w:p w14:paraId="28ED776D"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recapito telefonico</w:t>
            </w:r>
          </w:p>
        </w:tc>
        <w:tc>
          <w:tcPr>
            <w:tcW w:w="6938" w:type="dxa"/>
            <w:tcBorders>
              <w:top w:val="single" w:sz="4" w:space="0" w:color="BFBFBF" w:themeColor="background1" w:themeShade="BF"/>
              <w:bottom w:val="single" w:sz="4" w:space="0" w:color="BFBFBF" w:themeColor="background1" w:themeShade="BF"/>
            </w:tcBorders>
            <w:shd w:val="clear" w:color="auto" w:fill="auto"/>
            <w:vAlign w:val="center"/>
          </w:tcPr>
          <w:p w14:paraId="390B4AD1" w14:textId="77777777" w:rsidR="00B22377" w:rsidRPr="004F2CCA" w:rsidRDefault="00B22377" w:rsidP="00574C66">
            <w:pPr>
              <w:snapToGrid w:val="0"/>
              <w:spacing w:before="60" w:after="0" w:line="300" w:lineRule="exact"/>
              <w:jc w:val="both"/>
              <w:rPr>
                <w:rFonts w:ascii="Times New Roman" w:hAnsi="Times New Roman" w:cs="Times New Roman"/>
                <w:i/>
                <w:color w:val="0070C0"/>
              </w:rPr>
            </w:pPr>
            <w:bookmarkStart w:id="1" w:name="_Hlk154208022"/>
            <w:bookmarkEnd w:id="1"/>
          </w:p>
        </w:tc>
      </w:tr>
    </w:tbl>
    <w:p w14:paraId="5EDD40F3" w14:textId="77777777" w:rsidR="00B22377" w:rsidRPr="004F2CCA" w:rsidRDefault="00E4750D" w:rsidP="00574C66">
      <w:pPr>
        <w:spacing w:before="120" w:after="120" w:line="300" w:lineRule="exact"/>
        <w:jc w:val="center"/>
        <w:rPr>
          <w:rFonts w:ascii="Times New Roman" w:hAnsi="Times New Roman" w:cs="Times New Roman"/>
        </w:rPr>
      </w:pPr>
      <w:r w:rsidRPr="004F2CCA">
        <w:rPr>
          <w:rFonts w:ascii="Times New Roman" w:hAnsi="Times New Roman" w:cs="Times New Roman"/>
          <w:b/>
        </w:rPr>
        <w:t>CHIEDE</w:t>
      </w:r>
    </w:p>
    <w:p w14:paraId="69119A38" w14:textId="3BC7D35E" w:rsidR="00B22377" w:rsidRPr="004F2CCA" w:rsidRDefault="00E4750D" w:rsidP="00574C66">
      <w:pPr>
        <w:spacing w:after="0" w:line="300" w:lineRule="exact"/>
        <w:jc w:val="both"/>
        <w:rPr>
          <w:rFonts w:ascii="Times New Roman" w:hAnsi="Times New Roman" w:cs="Times New Roman"/>
        </w:rPr>
      </w:pPr>
      <w:r w:rsidRPr="004F2CCA">
        <w:rPr>
          <w:rFonts w:ascii="Times New Roman" w:hAnsi="Times New Roman" w:cs="Times New Roman"/>
        </w:rPr>
        <w:t xml:space="preserve">di essere ammesso a partecipare alla procedura pubblica selettiva finalizzata al reclutamento di un tecnologo </w:t>
      </w:r>
      <w:r w:rsidRPr="00A803FA">
        <w:rPr>
          <w:rFonts w:ascii="Times New Roman" w:hAnsi="Times New Roman" w:cs="Times New Roman"/>
        </w:rPr>
        <w:t xml:space="preserve">di </w:t>
      </w:r>
      <w:r w:rsidR="009039D9" w:rsidRPr="00A803FA">
        <w:rPr>
          <w:rFonts w:ascii="Times New Roman" w:hAnsi="Times New Roman" w:cs="Times New Roman"/>
        </w:rPr>
        <w:t>secondo livello</w:t>
      </w:r>
      <w:r w:rsidR="00AD56C0" w:rsidRPr="00A803FA">
        <w:rPr>
          <w:rFonts w:ascii="Times New Roman" w:hAnsi="Times New Roman" w:cs="Times New Roman"/>
        </w:rPr>
        <w:t xml:space="preserve"> </w:t>
      </w:r>
      <w:r w:rsidRPr="00A803FA">
        <w:rPr>
          <w:rFonts w:ascii="Times New Roman" w:hAnsi="Times New Roman" w:cs="Times New Roman"/>
        </w:rPr>
        <w:t>(</w:t>
      </w:r>
      <w:r w:rsidRPr="00A803FA">
        <w:rPr>
          <w:rFonts w:ascii="Times New Roman" w:hAnsi="Times New Roman" w:cs="Times New Roman"/>
          <w:i/>
        </w:rPr>
        <w:t xml:space="preserve">categoria economica di riferimento </w:t>
      </w:r>
      <w:r w:rsidR="00AD56C0" w:rsidRPr="00A803FA">
        <w:rPr>
          <w:rFonts w:ascii="Times New Roman" w:hAnsi="Times New Roman" w:cs="Times New Roman"/>
          <w:i/>
        </w:rPr>
        <w:t>D3</w:t>
      </w:r>
      <w:r w:rsidRPr="00A803FA">
        <w:rPr>
          <w:rFonts w:ascii="Times New Roman" w:hAnsi="Times New Roman" w:cs="Times New Roman"/>
        </w:rPr>
        <w:t xml:space="preserve">), a tempo determinato e pieno, per la durata di 24 mesi, presso il Dipartimento di </w:t>
      </w:r>
      <w:r w:rsidR="00AD56C0" w:rsidRPr="00A803FA">
        <w:rPr>
          <w:rFonts w:ascii="Times New Roman" w:hAnsi="Times New Roman" w:cs="Times New Roman"/>
        </w:rPr>
        <w:t>Ingegneria Civile e Ingegneria Informatica</w:t>
      </w:r>
      <w:r w:rsidRPr="00A803FA">
        <w:rPr>
          <w:rFonts w:ascii="Times New Roman" w:hAnsi="Times New Roman" w:cs="Times New Roman"/>
        </w:rPr>
        <w:t xml:space="preserve"> dell’Università degli Studi di Roma Tor Vergata, </w:t>
      </w:r>
      <w:bookmarkStart w:id="2" w:name="_Hlk1247412951"/>
      <w:r w:rsidRPr="00A803FA">
        <w:rPr>
          <w:rFonts w:ascii="Times New Roman" w:hAnsi="Times New Roman" w:cs="Times New Roman"/>
        </w:rPr>
        <w:t xml:space="preserve">nell’ambito del </w:t>
      </w:r>
      <w:bookmarkEnd w:id="2"/>
      <w:r w:rsidRPr="00A803FA">
        <w:rPr>
          <w:rFonts w:ascii="Times New Roman" w:hAnsi="Times New Roman" w:cs="Times New Roman"/>
        </w:rPr>
        <w:t xml:space="preserve">progetto </w:t>
      </w:r>
      <w:r w:rsidR="00AD56C0" w:rsidRPr="00A803FA">
        <w:rPr>
          <w:rFonts w:ascii="Times New Roman" w:hAnsi="Times New Roman" w:cs="Times New Roman"/>
          <w:color w:val="000000"/>
        </w:rPr>
        <w:t>«</w:t>
      </w:r>
      <w:r w:rsidR="00AD56C0" w:rsidRPr="00A803FA">
        <w:rPr>
          <w:rFonts w:ascii="Times New Roman" w:hAnsi="Times New Roman" w:cs="Times New Roman"/>
          <w:i/>
          <w:iCs/>
          <w:color w:val="000000"/>
        </w:rPr>
        <w:t>Monitoraggio dell’applicazione delle “Linee guida per la classificazione e gestione del rischio, la valutazione della sicurezza e il monitoraggio dei ponti esistenti”</w:t>
      </w:r>
      <w:r w:rsidR="00AD56C0" w:rsidRPr="00A803FA">
        <w:rPr>
          <w:rFonts w:ascii="Times New Roman" w:hAnsi="Times New Roman" w:cs="Times New Roman"/>
          <w:color w:val="000000"/>
        </w:rPr>
        <w:t>»</w:t>
      </w:r>
      <w:r w:rsidRPr="00A803FA">
        <w:rPr>
          <w:rFonts w:ascii="Times New Roman" w:hAnsi="Times New Roman" w:cs="Times New Roman"/>
        </w:rPr>
        <w:t xml:space="preserve"> (Rif. </w:t>
      </w:r>
      <w:r w:rsidR="00C172B1" w:rsidRPr="00A803FA">
        <w:rPr>
          <w:rFonts w:ascii="Times New Roman" w:hAnsi="Times New Roman" w:cs="Times New Roman"/>
        </w:rPr>
        <w:t>2503</w:t>
      </w:r>
      <w:r w:rsidRPr="00A803FA">
        <w:rPr>
          <w:rFonts w:ascii="Times New Roman" w:hAnsi="Times New Roman" w:cs="Times New Roman"/>
        </w:rPr>
        <w:t>).</w:t>
      </w:r>
    </w:p>
    <w:p w14:paraId="635649E2" w14:textId="77777777" w:rsidR="00B22377" w:rsidRPr="004F2CCA" w:rsidRDefault="00E4750D" w:rsidP="00574C66">
      <w:pPr>
        <w:pStyle w:val="Rientrocorpodeltesto21"/>
        <w:widowControl/>
        <w:spacing w:before="240" w:after="160" w:line="300" w:lineRule="exact"/>
        <w:ind w:firstLine="0"/>
        <w:rPr>
          <w:sz w:val="22"/>
          <w:szCs w:val="22"/>
        </w:rPr>
      </w:pPr>
      <w:r w:rsidRPr="004F2CCA">
        <w:rPr>
          <w:b/>
          <w:sz w:val="22"/>
          <w:szCs w:val="22"/>
        </w:rPr>
        <w:t>A tal fine, consapevole delle sanzioni penali nel caso di dichiarazioni non veritiere di formazione o uso di atti falsi, ai sensi dell’art. 76 del D.P.R. 445 del 2000 e ss.mm.ii., il/la sottoscritto/a</w:t>
      </w:r>
    </w:p>
    <w:p w14:paraId="005D4064" w14:textId="6FF41F87" w:rsidR="00B22377" w:rsidRDefault="00E4750D" w:rsidP="00574C66">
      <w:pPr>
        <w:pStyle w:val="Rientrocorpodeltesto21"/>
        <w:widowControl/>
        <w:spacing w:before="120" w:after="120" w:line="300" w:lineRule="exact"/>
        <w:ind w:left="360" w:firstLine="0"/>
        <w:jc w:val="center"/>
        <w:rPr>
          <w:b/>
          <w:sz w:val="22"/>
          <w:szCs w:val="22"/>
        </w:rPr>
      </w:pPr>
      <w:r w:rsidRPr="004F2CCA">
        <w:rPr>
          <w:b/>
          <w:sz w:val="22"/>
          <w:szCs w:val="22"/>
        </w:rPr>
        <w:t>DICHIARA</w:t>
      </w:r>
    </w:p>
    <w:p w14:paraId="036A72EF" w14:textId="657CF02B" w:rsidR="00C4287F" w:rsidRPr="00116A52" w:rsidRDefault="00C4287F" w:rsidP="00574C66">
      <w:pPr>
        <w:pStyle w:val="Rientrocorpodeltesto21"/>
        <w:widowControl/>
        <w:spacing w:before="120" w:after="120" w:line="300" w:lineRule="exact"/>
        <w:ind w:left="360" w:firstLine="0"/>
        <w:jc w:val="center"/>
        <w:rPr>
          <w:b/>
          <w:sz w:val="22"/>
          <w:szCs w:val="22"/>
        </w:rPr>
      </w:pPr>
      <w:r w:rsidRPr="00116A52">
        <w:rPr>
          <w:b/>
          <w:sz w:val="22"/>
          <w:szCs w:val="22"/>
        </w:rPr>
        <w:t>ai sensi e per gli effetti di cui agli articoli 46 e 47 del D.P.R. 28 dicembre 2000, n. 445</w:t>
      </w:r>
    </w:p>
    <w:p w14:paraId="147BF547" w14:textId="77777777" w:rsidR="00B22377" w:rsidRPr="004F2CCA" w:rsidRDefault="00E4750D" w:rsidP="002360AD">
      <w:pPr>
        <w:pStyle w:val="Paragrafoelenco1"/>
        <w:numPr>
          <w:ilvl w:val="0"/>
          <w:numId w:val="5"/>
        </w:numPr>
        <w:spacing w:after="120" w:line="300" w:lineRule="exact"/>
        <w:ind w:left="357" w:hanging="357"/>
        <w:contextualSpacing w:val="0"/>
        <w:jc w:val="both"/>
        <w:rPr>
          <w:rFonts w:ascii="Times New Roman" w:hAnsi="Times New Roman" w:cs="Times New Roman"/>
        </w:rPr>
      </w:pPr>
      <w:r w:rsidRPr="004F2CCA">
        <w:rPr>
          <w:rFonts w:ascii="Times New Roman" w:hAnsi="Times New Roman" w:cs="Times New Roman"/>
        </w:rPr>
        <w:t>di essere:</w:t>
      </w:r>
    </w:p>
    <w:tbl>
      <w:tblPr>
        <w:tblW w:w="9201" w:type="dxa"/>
        <w:tblInd w:w="43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ayout w:type="fixed"/>
        <w:tblCellMar>
          <w:left w:w="93" w:type="dxa"/>
        </w:tblCellMar>
        <w:tblLook w:val="0000" w:firstRow="0" w:lastRow="0" w:firstColumn="0" w:lastColumn="0" w:noHBand="0" w:noVBand="0"/>
      </w:tblPr>
      <w:tblGrid>
        <w:gridCol w:w="9201"/>
      </w:tblGrid>
      <w:tr w:rsidR="00B22377" w:rsidRPr="004F2CCA" w14:paraId="4DF52C00" w14:textId="77777777" w:rsidTr="008D53F9">
        <w:tc>
          <w:tcPr>
            <w:tcW w:w="9201" w:type="dxa"/>
            <w:shd w:val="clear" w:color="auto" w:fill="auto"/>
          </w:tcPr>
          <w:p w14:paraId="727D5A11" w14:textId="77777777" w:rsidR="00B22377" w:rsidRPr="004F2CCA" w:rsidRDefault="00E4750D" w:rsidP="008A1503">
            <w:pPr>
              <w:pStyle w:val="Paragrafoelenco1"/>
              <w:spacing w:before="40" w:after="40" w:line="300" w:lineRule="exact"/>
              <w:ind w:left="0"/>
              <w:contextualSpacing w:val="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cittadino italiano </w:t>
            </w:r>
          </w:p>
        </w:tc>
      </w:tr>
      <w:tr w:rsidR="00B22377" w:rsidRPr="004F2CCA" w14:paraId="64DDCA2F" w14:textId="77777777" w:rsidTr="008D53F9">
        <w:tc>
          <w:tcPr>
            <w:tcW w:w="9201" w:type="dxa"/>
            <w:shd w:val="clear" w:color="auto" w:fill="auto"/>
          </w:tcPr>
          <w:p w14:paraId="51A5E8B8" w14:textId="77777777" w:rsidR="00B22377" w:rsidRPr="004F2CCA" w:rsidRDefault="00E4750D" w:rsidP="008A1503">
            <w:pPr>
              <w:pStyle w:val="Paragrafoelenco1"/>
              <w:spacing w:before="40" w:after="40" w:line="300" w:lineRule="exact"/>
              <w:ind w:left="0"/>
              <w:contextualSpacing w:val="0"/>
              <w:jc w:val="center"/>
              <w:rPr>
                <w:rFonts w:ascii="Times New Roman" w:hAnsi="Times New Roman" w:cs="Times New Roman"/>
              </w:rPr>
            </w:pPr>
            <w:r w:rsidRPr="004F2CCA">
              <w:rPr>
                <w:rFonts w:ascii="Times New Roman" w:hAnsi="Times New Roman" w:cs="Times New Roman"/>
                <w:b/>
              </w:rPr>
              <w:t>oppure</w:t>
            </w:r>
          </w:p>
        </w:tc>
      </w:tr>
      <w:tr w:rsidR="00B22377" w:rsidRPr="004F2CCA" w14:paraId="10CE53E6" w14:textId="77777777" w:rsidTr="008D53F9">
        <w:tc>
          <w:tcPr>
            <w:tcW w:w="9201" w:type="dxa"/>
            <w:shd w:val="clear" w:color="auto" w:fill="auto"/>
            <w:vAlign w:val="center"/>
          </w:tcPr>
          <w:p w14:paraId="2BA26A22" w14:textId="77777777" w:rsidR="00B22377" w:rsidRPr="004F2CCA" w:rsidRDefault="00E4750D" w:rsidP="008A1503">
            <w:pPr>
              <w:pStyle w:val="Paragrafoelenco1"/>
              <w:spacing w:before="40" w:after="40" w:line="300" w:lineRule="exact"/>
              <w:ind w:left="0"/>
              <w:contextualSpacing w:val="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cittadino del seguente Stato membro dell’Unione Europea: ___________________________</w:t>
            </w:r>
          </w:p>
        </w:tc>
      </w:tr>
      <w:tr w:rsidR="00B22377" w:rsidRPr="004F2CCA" w14:paraId="70B8AD78" w14:textId="77777777" w:rsidTr="008D53F9">
        <w:tc>
          <w:tcPr>
            <w:tcW w:w="9201" w:type="dxa"/>
            <w:shd w:val="clear" w:color="auto" w:fill="auto"/>
            <w:vAlign w:val="center"/>
          </w:tcPr>
          <w:p w14:paraId="56756536" w14:textId="77777777" w:rsidR="00B22377" w:rsidRPr="004F2CCA" w:rsidRDefault="00E4750D" w:rsidP="008A1503">
            <w:pPr>
              <w:pStyle w:val="Paragrafoelenco1"/>
              <w:spacing w:before="40" w:after="40" w:line="300" w:lineRule="exact"/>
              <w:ind w:left="0"/>
              <w:contextualSpacing w:val="0"/>
              <w:jc w:val="center"/>
              <w:rPr>
                <w:rFonts w:ascii="Times New Roman" w:hAnsi="Times New Roman" w:cs="Times New Roman"/>
              </w:rPr>
            </w:pPr>
            <w:r w:rsidRPr="004F2CCA">
              <w:rPr>
                <w:rFonts w:ascii="Times New Roman" w:hAnsi="Times New Roman" w:cs="Times New Roman"/>
                <w:b/>
              </w:rPr>
              <w:t>oppure</w:t>
            </w:r>
          </w:p>
        </w:tc>
      </w:tr>
      <w:tr w:rsidR="00B22377" w:rsidRPr="004F2CCA" w14:paraId="777649BD" w14:textId="77777777" w:rsidTr="008D53F9">
        <w:tc>
          <w:tcPr>
            <w:tcW w:w="9201" w:type="dxa"/>
            <w:shd w:val="clear" w:color="auto" w:fill="auto"/>
          </w:tcPr>
          <w:p w14:paraId="77E3C129" w14:textId="77777777" w:rsidR="00B22377" w:rsidRPr="004F2CCA" w:rsidRDefault="00E4750D" w:rsidP="008A1503">
            <w:pPr>
              <w:pStyle w:val="Paragrafoelenco1"/>
              <w:spacing w:before="40" w:after="40" w:line="300" w:lineRule="exact"/>
              <w:ind w:left="0"/>
              <w:contextualSpacing w:val="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familiare di un cittadino di uno degli Stati membri dell’Unione Europea, titolare del diritto di soggiorno o del diritto di soggiorno permanente</w:t>
            </w:r>
          </w:p>
        </w:tc>
      </w:tr>
      <w:tr w:rsidR="00B22377" w:rsidRPr="004F2CCA" w14:paraId="2E32F84C" w14:textId="77777777" w:rsidTr="008D53F9">
        <w:tc>
          <w:tcPr>
            <w:tcW w:w="9201" w:type="dxa"/>
            <w:shd w:val="clear" w:color="auto" w:fill="auto"/>
          </w:tcPr>
          <w:p w14:paraId="0FF7BDA4" w14:textId="77777777" w:rsidR="00B22377" w:rsidRPr="004F2CCA" w:rsidRDefault="00E4750D" w:rsidP="008A1503">
            <w:pPr>
              <w:pStyle w:val="Paragrafoelenco1"/>
              <w:spacing w:before="40" w:after="40" w:line="300" w:lineRule="exact"/>
              <w:ind w:left="0"/>
              <w:contextualSpacing w:val="0"/>
              <w:jc w:val="center"/>
              <w:rPr>
                <w:rFonts w:ascii="Times New Roman" w:hAnsi="Times New Roman" w:cs="Times New Roman"/>
              </w:rPr>
            </w:pPr>
            <w:r w:rsidRPr="004F2CCA">
              <w:rPr>
                <w:rFonts w:ascii="Times New Roman" w:hAnsi="Times New Roman" w:cs="Times New Roman"/>
                <w:b/>
              </w:rPr>
              <w:t>oppure</w:t>
            </w:r>
          </w:p>
        </w:tc>
      </w:tr>
      <w:tr w:rsidR="00B22377" w:rsidRPr="004F2CCA" w14:paraId="79C0DDD6" w14:textId="77777777" w:rsidTr="008D53F9">
        <w:tc>
          <w:tcPr>
            <w:tcW w:w="9201" w:type="dxa"/>
            <w:shd w:val="clear" w:color="auto" w:fill="auto"/>
          </w:tcPr>
          <w:p w14:paraId="746C4C87" w14:textId="77777777" w:rsidR="00B22377" w:rsidRPr="004F2CCA" w:rsidRDefault="00E4750D" w:rsidP="008A1503">
            <w:pPr>
              <w:pStyle w:val="Paragrafoelenco1"/>
              <w:spacing w:before="40" w:after="40" w:line="300" w:lineRule="exact"/>
              <w:ind w:left="0"/>
              <w:contextualSpacing w:val="0"/>
              <w:jc w:val="both"/>
              <w:rPr>
                <w:rFonts w:ascii="Times New Roman" w:hAnsi="Times New Roman" w:cs="Times New Roman"/>
              </w:rPr>
            </w:pPr>
            <w:r w:rsidRPr="004F2CCA">
              <w:rPr>
                <w:rFonts w:ascii="Times New Roman" w:eastAsia="Symbol" w:hAnsi="Times New Roman" w:cs="Times New Roman"/>
              </w:rPr>
              <w:lastRenderedPageBreak/>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cittadino di Paese Terzo titolare del permesso di soggiorno CE per soggiornanti di lungo periodo o titolare dello status di rifugiato </w:t>
            </w:r>
          </w:p>
        </w:tc>
      </w:tr>
      <w:tr w:rsidR="00B22377" w:rsidRPr="004F2CCA" w14:paraId="085F56AB" w14:textId="77777777" w:rsidTr="008D53F9">
        <w:tc>
          <w:tcPr>
            <w:tcW w:w="9201" w:type="dxa"/>
            <w:shd w:val="clear" w:color="auto" w:fill="auto"/>
          </w:tcPr>
          <w:p w14:paraId="770B5240" w14:textId="77777777" w:rsidR="00B22377" w:rsidRPr="004F2CCA" w:rsidRDefault="00E4750D" w:rsidP="008A1503">
            <w:pPr>
              <w:pStyle w:val="Paragrafoelenco1"/>
              <w:spacing w:before="40" w:after="40" w:line="300" w:lineRule="exact"/>
              <w:ind w:left="0"/>
              <w:contextualSpacing w:val="0"/>
              <w:jc w:val="center"/>
              <w:rPr>
                <w:rFonts w:ascii="Times New Roman" w:hAnsi="Times New Roman" w:cs="Times New Roman"/>
              </w:rPr>
            </w:pPr>
            <w:r w:rsidRPr="004F2CCA">
              <w:rPr>
                <w:rFonts w:ascii="Times New Roman" w:hAnsi="Times New Roman" w:cs="Times New Roman"/>
                <w:b/>
              </w:rPr>
              <w:t>oppure</w:t>
            </w:r>
          </w:p>
        </w:tc>
      </w:tr>
      <w:tr w:rsidR="00B22377" w:rsidRPr="004F2CCA" w14:paraId="459E0491" w14:textId="77777777" w:rsidTr="008D53F9">
        <w:tc>
          <w:tcPr>
            <w:tcW w:w="9201" w:type="dxa"/>
            <w:shd w:val="clear" w:color="auto" w:fill="auto"/>
          </w:tcPr>
          <w:p w14:paraId="4C8C8383" w14:textId="77777777" w:rsidR="00B22377" w:rsidRPr="004F2CCA" w:rsidRDefault="00E4750D" w:rsidP="008A1503">
            <w:pPr>
              <w:pStyle w:val="Paragrafoelenco1"/>
              <w:spacing w:before="40" w:after="40" w:line="300" w:lineRule="exact"/>
              <w:ind w:left="0"/>
              <w:contextualSpacing w:val="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titolare dello status di protezione sussidiaria </w:t>
            </w:r>
          </w:p>
        </w:tc>
      </w:tr>
      <w:tr w:rsidR="00B22377" w:rsidRPr="004F2CCA" w14:paraId="67BBB577" w14:textId="77777777" w:rsidTr="008D53F9">
        <w:tc>
          <w:tcPr>
            <w:tcW w:w="9201" w:type="dxa"/>
            <w:shd w:val="clear" w:color="auto" w:fill="auto"/>
          </w:tcPr>
          <w:p w14:paraId="5A220F8F" w14:textId="77777777" w:rsidR="00B22377" w:rsidRPr="004F2CCA" w:rsidRDefault="00E4750D" w:rsidP="008A1503">
            <w:pPr>
              <w:pStyle w:val="Paragrafoelenco1"/>
              <w:spacing w:before="40" w:after="40" w:line="300" w:lineRule="exact"/>
              <w:ind w:left="0"/>
              <w:contextualSpacing w:val="0"/>
              <w:jc w:val="center"/>
              <w:rPr>
                <w:rFonts w:ascii="Times New Roman" w:hAnsi="Times New Roman" w:cs="Times New Roman"/>
              </w:rPr>
            </w:pPr>
            <w:r w:rsidRPr="004F2CCA">
              <w:rPr>
                <w:rFonts w:ascii="Times New Roman" w:hAnsi="Times New Roman" w:cs="Times New Roman"/>
                <w:b/>
              </w:rPr>
              <w:t>oppure</w:t>
            </w:r>
          </w:p>
        </w:tc>
      </w:tr>
      <w:tr w:rsidR="00B22377" w:rsidRPr="004F2CCA" w14:paraId="1A4FF93E" w14:textId="77777777" w:rsidTr="008D53F9">
        <w:tc>
          <w:tcPr>
            <w:tcW w:w="9201" w:type="dxa"/>
            <w:shd w:val="clear" w:color="auto" w:fill="auto"/>
          </w:tcPr>
          <w:p w14:paraId="272D923D" w14:textId="77777777" w:rsidR="00B22377" w:rsidRPr="004F2CCA" w:rsidRDefault="00E4750D" w:rsidP="008A1503">
            <w:pPr>
              <w:pStyle w:val="Paragrafoelenco1"/>
              <w:spacing w:before="40" w:after="40" w:line="300" w:lineRule="exact"/>
              <w:ind w:left="0"/>
              <w:contextualSpacing w:val="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di essere in possesso del seguente titolo di soggiorno: ______________________ </w:t>
            </w:r>
            <w:r w:rsidRPr="004F2CCA">
              <w:rPr>
                <w:rFonts w:ascii="Times New Roman" w:hAnsi="Times New Roman" w:cs="Times New Roman"/>
                <w:color w:val="0070C0"/>
              </w:rPr>
              <w:t>(</w:t>
            </w:r>
            <w:r w:rsidRPr="004F2CCA">
              <w:rPr>
                <w:rFonts w:ascii="Times New Roman" w:hAnsi="Times New Roman" w:cs="Times New Roman"/>
                <w:i/>
                <w:color w:val="0070C0"/>
              </w:rPr>
              <w:t>ndr:</w:t>
            </w:r>
            <w:r w:rsidRPr="004F2CCA">
              <w:rPr>
                <w:rFonts w:ascii="Times New Roman" w:hAnsi="Times New Roman" w:cs="Times New Roman"/>
                <w:color w:val="0070C0"/>
              </w:rPr>
              <w:t xml:space="preserve"> </w:t>
            </w:r>
            <w:r w:rsidRPr="004F2CCA">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4F2CCA">
              <w:rPr>
                <w:rFonts w:ascii="Times New Roman" w:hAnsi="Times New Roman" w:cs="Times New Roman"/>
                <w:color w:val="0070C0"/>
              </w:rPr>
              <w:t>)</w:t>
            </w:r>
            <w:bookmarkStart w:id="3" w:name="_Hlk154206674"/>
            <w:bookmarkEnd w:id="3"/>
            <w:r w:rsidRPr="004F2CCA">
              <w:rPr>
                <w:rFonts w:ascii="Times New Roman" w:hAnsi="Times New Roman" w:cs="Times New Roman"/>
              </w:rPr>
              <w:t>;</w:t>
            </w:r>
          </w:p>
        </w:tc>
      </w:tr>
    </w:tbl>
    <w:p w14:paraId="09197327" w14:textId="77777777" w:rsidR="00B22377" w:rsidRPr="004F2CCA" w:rsidRDefault="00E4750D" w:rsidP="002360AD">
      <w:pPr>
        <w:pStyle w:val="Paragrafoelenco1"/>
        <w:numPr>
          <w:ilvl w:val="0"/>
          <w:numId w:val="5"/>
        </w:numPr>
        <w:spacing w:before="120" w:after="120" w:line="300" w:lineRule="exact"/>
        <w:ind w:left="351" w:hanging="357"/>
        <w:contextualSpacing w:val="0"/>
        <w:jc w:val="both"/>
        <w:rPr>
          <w:rFonts w:ascii="Times New Roman" w:hAnsi="Times New Roman" w:cs="Times New Roman"/>
        </w:rPr>
      </w:pPr>
      <w:r w:rsidRPr="004F2CCA">
        <w:rPr>
          <w:rFonts w:ascii="Times New Roman" w:hAnsi="Times New Roman" w:cs="Times New Roman"/>
        </w:rPr>
        <w:t>di essere in possesso del seguente titolo di studio richiesto dall’articolo 3, comma 1, n. 1) del decreto direttoriale di indizione della procedura:</w:t>
      </w:r>
    </w:p>
    <w:tbl>
      <w:tblPr>
        <w:tblW w:w="0" w:type="auto"/>
        <w:tblInd w:w="51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ayout w:type="fixed"/>
        <w:tblCellMar>
          <w:left w:w="113" w:type="dxa"/>
        </w:tblCellMar>
        <w:tblLook w:val="0000" w:firstRow="0" w:lastRow="0" w:firstColumn="0" w:lastColumn="0" w:noHBand="0" w:noVBand="0"/>
      </w:tblPr>
      <w:tblGrid>
        <w:gridCol w:w="9243"/>
      </w:tblGrid>
      <w:tr w:rsidR="00B22377" w:rsidRPr="004F2CCA" w14:paraId="6E43ABA7" w14:textId="77777777" w:rsidTr="008D53F9">
        <w:tc>
          <w:tcPr>
            <w:tcW w:w="9243" w:type="dxa"/>
            <w:shd w:val="clear" w:color="auto" w:fill="auto"/>
            <w:vAlign w:val="center"/>
          </w:tcPr>
          <w:p w14:paraId="3063586A" w14:textId="77777777" w:rsidR="00B22377" w:rsidRPr="004F2CCA" w:rsidRDefault="00E4750D" w:rsidP="00574C66">
            <w:pPr>
              <w:pStyle w:val="Paragrafoelenco1"/>
              <w:spacing w:before="60" w:after="60" w:line="300" w:lineRule="exact"/>
              <w:ind w:left="0"/>
              <w:contextualSpacing w:val="0"/>
              <w:jc w:val="both"/>
              <w:rPr>
                <w:rFonts w:ascii="Times New Roman" w:hAnsi="Times New Roman" w:cs="Times New Roman"/>
              </w:rPr>
            </w:pPr>
            <w:bookmarkStart w:id="4" w:name="__DdeLink__10072_1037914144"/>
            <w:bookmarkEnd w:id="4"/>
            <w:r w:rsidRPr="004F2CCA">
              <w:rPr>
                <w:rFonts w:ascii="Times New Roman" w:hAnsi="Times New Roman" w:cs="Times New Roman"/>
              </w:rPr>
              <w:t>_______________________________ in _______________________________________</w:t>
            </w:r>
          </w:p>
        </w:tc>
      </w:tr>
      <w:tr w:rsidR="00B22377" w:rsidRPr="004F2CCA" w14:paraId="38A1E096" w14:textId="77777777" w:rsidTr="008D53F9">
        <w:tc>
          <w:tcPr>
            <w:tcW w:w="9243" w:type="dxa"/>
            <w:shd w:val="clear" w:color="auto" w:fill="auto"/>
            <w:vAlign w:val="center"/>
          </w:tcPr>
          <w:p w14:paraId="351D1B02" w14:textId="77777777" w:rsidR="00B22377" w:rsidRPr="004F2CCA" w:rsidRDefault="00E4750D" w:rsidP="00574C66">
            <w:pPr>
              <w:pStyle w:val="Paragrafoelenco1"/>
              <w:spacing w:before="60" w:after="60" w:line="300" w:lineRule="exact"/>
              <w:ind w:left="0"/>
              <w:contextualSpacing w:val="0"/>
              <w:jc w:val="both"/>
              <w:rPr>
                <w:rFonts w:ascii="Times New Roman" w:hAnsi="Times New Roman" w:cs="Times New Roman"/>
              </w:rPr>
            </w:pPr>
            <w:r w:rsidRPr="004F2CCA">
              <w:rPr>
                <w:rFonts w:ascii="Times New Roman" w:hAnsi="Times New Roman" w:cs="Times New Roman"/>
                <w:color w:val="000000"/>
              </w:rPr>
              <w:t>in</w:t>
            </w:r>
          </w:p>
        </w:tc>
      </w:tr>
      <w:tr w:rsidR="00B22377" w:rsidRPr="004F2CCA" w14:paraId="4E759756" w14:textId="77777777" w:rsidTr="008D53F9">
        <w:tc>
          <w:tcPr>
            <w:tcW w:w="9243" w:type="dxa"/>
            <w:shd w:val="clear" w:color="auto" w:fill="auto"/>
            <w:vAlign w:val="center"/>
          </w:tcPr>
          <w:p w14:paraId="3531B18F" w14:textId="77777777" w:rsidR="00B22377" w:rsidRPr="004F2CCA" w:rsidRDefault="00E4750D" w:rsidP="00574C66">
            <w:pPr>
              <w:pStyle w:val="Paragrafoelenco1"/>
              <w:spacing w:before="60" w:after="60" w:line="300" w:lineRule="exact"/>
              <w:ind w:left="0"/>
              <w:contextualSpacing w:val="0"/>
              <w:jc w:val="both"/>
              <w:rPr>
                <w:rFonts w:ascii="Times New Roman" w:hAnsi="Times New Roman" w:cs="Times New Roman"/>
              </w:rPr>
            </w:pPr>
            <w:r w:rsidRPr="004F2CCA">
              <w:rPr>
                <w:rFonts w:ascii="Times New Roman" w:hAnsi="Times New Roman" w:cs="Times New Roman"/>
                <w:color w:val="000000"/>
              </w:rPr>
              <w:t xml:space="preserve">conseguito presso </w:t>
            </w:r>
          </w:p>
        </w:tc>
      </w:tr>
      <w:tr w:rsidR="00B22377" w:rsidRPr="004F2CCA" w14:paraId="590F91C2" w14:textId="77777777" w:rsidTr="008D53F9">
        <w:tc>
          <w:tcPr>
            <w:tcW w:w="9243" w:type="dxa"/>
            <w:shd w:val="clear" w:color="auto" w:fill="auto"/>
          </w:tcPr>
          <w:p w14:paraId="103B96A9" w14:textId="77777777" w:rsidR="00B22377" w:rsidRPr="004F2CCA" w:rsidRDefault="00E4750D" w:rsidP="00574C66">
            <w:pPr>
              <w:pStyle w:val="Paragrafoelenco1"/>
              <w:spacing w:before="60" w:after="60" w:line="300" w:lineRule="exact"/>
              <w:ind w:left="0"/>
              <w:contextualSpacing w:val="0"/>
              <w:jc w:val="both"/>
              <w:rPr>
                <w:rFonts w:ascii="Times New Roman" w:hAnsi="Times New Roman" w:cs="Times New Roman"/>
              </w:rPr>
            </w:pPr>
            <w:r w:rsidRPr="004F2CCA">
              <w:rPr>
                <w:rFonts w:ascii="Times New Roman" w:hAnsi="Times New Roman" w:cs="Times New Roman"/>
                <w:color w:val="000000"/>
              </w:rPr>
              <w:t>in data:</w:t>
            </w:r>
          </w:p>
        </w:tc>
      </w:tr>
      <w:tr w:rsidR="00B22377" w:rsidRPr="004F2CCA" w14:paraId="4CCCA828" w14:textId="77777777" w:rsidTr="008D53F9">
        <w:tc>
          <w:tcPr>
            <w:tcW w:w="9243" w:type="dxa"/>
            <w:shd w:val="clear" w:color="auto" w:fill="auto"/>
          </w:tcPr>
          <w:p w14:paraId="45579A71" w14:textId="77777777" w:rsidR="00B22377" w:rsidRPr="004F2CCA" w:rsidRDefault="00E4750D" w:rsidP="00574C66">
            <w:pPr>
              <w:pStyle w:val="Paragrafoelenco1"/>
              <w:spacing w:before="60" w:after="60" w:line="300" w:lineRule="exact"/>
              <w:ind w:left="0"/>
              <w:contextualSpacing w:val="0"/>
              <w:jc w:val="center"/>
              <w:rPr>
                <w:rFonts w:ascii="Times New Roman" w:hAnsi="Times New Roman" w:cs="Times New Roman"/>
              </w:rPr>
            </w:pPr>
            <w:r w:rsidRPr="004F2CCA">
              <w:rPr>
                <w:rFonts w:ascii="Times New Roman" w:hAnsi="Times New Roman" w:cs="Times New Roman"/>
                <w:b/>
                <w:i/>
                <w:color w:val="000000"/>
                <w:u w:val="single"/>
              </w:rPr>
              <w:t>compilare anche la seguente parte in caso di titolo di studio conseguito all’estero:</w:t>
            </w:r>
          </w:p>
        </w:tc>
      </w:tr>
      <w:tr w:rsidR="00B22377" w:rsidRPr="004F2CCA" w14:paraId="7BE63538" w14:textId="77777777" w:rsidTr="008D53F9">
        <w:tc>
          <w:tcPr>
            <w:tcW w:w="9243" w:type="dxa"/>
            <w:shd w:val="clear" w:color="auto" w:fill="auto"/>
            <w:vAlign w:val="center"/>
          </w:tcPr>
          <w:p w14:paraId="625BEED4" w14:textId="77777777" w:rsidR="00B22377" w:rsidRPr="004F2CCA" w:rsidRDefault="00E4750D" w:rsidP="00574C66">
            <w:pPr>
              <w:pStyle w:val="Paragrafoelenco1"/>
              <w:spacing w:before="60" w:after="60" w:line="300" w:lineRule="exact"/>
              <w:ind w:left="0"/>
              <w:contextualSpacing w:val="0"/>
              <w:jc w:val="both"/>
              <w:rPr>
                <w:rFonts w:ascii="Times New Roman" w:hAnsi="Times New Roman" w:cs="Times New Roman"/>
              </w:rPr>
            </w:pPr>
            <w:r w:rsidRPr="004F2CCA">
              <w:rPr>
                <w:rFonts w:ascii="Times New Roman" w:eastAsia="Symbol" w:hAnsi="Times New Roman" w:cs="Times New Roman"/>
                <w:color w:val="000000"/>
              </w:rPr>
              <w:t></w:t>
            </w:r>
            <w:r w:rsidRPr="004F2CCA">
              <w:rPr>
                <w:rFonts w:ascii="Times New Roman" w:eastAsia="Times New Roman" w:hAnsi="Times New Roman" w:cs="Times New Roman"/>
                <w:color w:val="000000"/>
              </w:rPr>
              <w:t xml:space="preserve"> </w:t>
            </w:r>
            <w:r w:rsidRPr="004F2CCA">
              <w:rPr>
                <w:rFonts w:ascii="Times New Roman" w:hAnsi="Times New Roman" w:cs="Times New Roman"/>
                <w:b/>
                <w:color w:val="000000"/>
              </w:rPr>
              <w:t>nonché</w:t>
            </w:r>
            <w:r w:rsidRPr="004F2CCA">
              <w:rPr>
                <w:rFonts w:ascii="Times New Roman" w:hAnsi="Times New Roman" w:cs="Times New Roman"/>
                <w:color w:val="000000"/>
              </w:rPr>
              <w:t xml:space="preserve"> di essere in possesso del seguente provvedimento di riconoscimento accademico del titolo estero suindicato:</w:t>
            </w:r>
          </w:p>
        </w:tc>
      </w:tr>
      <w:tr w:rsidR="00B22377" w:rsidRPr="004F2CCA" w14:paraId="68184CBD" w14:textId="77777777" w:rsidTr="008D53F9">
        <w:tc>
          <w:tcPr>
            <w:tcW w:w="9243" w:type="dxa"/>
            <w:shd w:val="clear" w:color="auto" w:fill="auto"/>
            <w:vAlign w:val="center"/>
          </w:tcPr>
          <w:p w14:paraId="4994AF5D" w14:textId="77777777" w:rsidR="00B22377" w:rsidRPr="004F2CCA" w:rsidRDefault="00E4750D" w:rsidP="00574C66">
            <w:pPr>
              <w:pStyle w:val="Paragrafoelenco1"/>
              <w:spacing w:before="60" w:after="60" w:line="300" w:lineRule="exact"/>
              <w:ind w:left="0"/>
              <w:contextualSpacing w:val="0"/>
              <w:jc w:val="both"/>
              <w:rPr>
                <w:rFonts w:ascii="Times New Roman" w:hAnsi="Times New Roman" w:cs="Times New Roman"/>
              </w:rPr>
            </w:pPr>
            <w:r w:rsidRPr="004F2CCA">
              <w:rPr>
                <w:rFonts w:ascii="Times New Roman" w:hAnsi="Times New Roman" w:cs="Times New Roman"/>
                <w:color w:val="000000"/>
              </w:rPr>
              <w:t>rilasciato da:</w:t>
            </w:r>
          </w:p>
        </w:tc>
      </w:tr>
      <w:tr w:rsidR="00B22377" w:rsidRPr="004F2CCA" w14:paraId="7667B5AD" w14:textId="77777777" w:rsidTr="008D53F9">
        <w:tc>
          <w:tcPr>
            <w:tcW w:w="9243" w:type="dxa"/>
            <w:shd w:val="clear" w:color="auto" w:fill="auto"/>
            <w:vAlign w:val="center"/>
          </w:tcPr>
          <w:p w14:paraId="0744D338" w14:textId="77777777" w:rsidR="00B22377" w:rsidRPr="004F2CCA" w:rsidRDefault="00E4750D" w:rsidP="00574C66">
            <w:pPr>
              <w:pStyle w:val="Paragrafoelenco1"/>
              <w:spacing w:before="60" w:after="60" w:line="300" w:lineRule="exact"/>
              <w:ind w:left="0"/>
              <w:contextualSpacing w:val="0"/>
              <w:jc w:val="both"/>
              <w:rPr>
                <w:rFonts w:ascii="Times New Roman" w:hAnsi="Times New Roman" w:cs="Times New Roman"/>
              </w:rPr>
            </w:pPr>
            <w:r w:rsidRPr="004F2CCA">
              <w:rPr>
                <w:rFonts w:ascii="Times New Roman" w:hAnsi="Times New Roman" w:cs="Times New Roman"/>
                <w:color w:val="000000"/>
              </w:rPr>
              <w:t>in data:</w:t>
            </w:r>
          </w:p>
        </w:tc>
      </w:tr>
      <w:tr w:rsidR="00B22377" w:rsidRPr="004F2CCA" w14:paraId="5049F318" w14:textId="77777777" w:rsidTr="008D53F9">
        <w:tc>
          <w:tcPr>
            <w:tcW w:w="9243" w:type="dxa"/>
            <w:shd w:val="clear" w:color="auto" w:fill="auto"/>
            <w:vAlign w:val="center"/>
          </w:tcPr>
          <w:p w14:paraId="03B19FBE" w14:textId="77777777" w:rsidR="00B22377" w:rsidRPr="004F2CCA" w:rsidRDefault="00E4750D" w:rsidP="00574C66">
            <w:pPr>
              <w:pStyle w:val="Paragrafoelenco1"/>
              <w:spacing w:before="60" w:after="60" w:line="300" w:lineRule="exact"/>
              <w:ind w:left="0"/>
              <w:contextualSpacing w:val="0"/>
              <w:jc w:val="center"/>
              <w:rPr>
                <w:rFonts w:ascii="Times New Roman" w:hAnsi="Times New Roman" w:cs="Times New Roman"/>
              </w:rPr>
            </w:pPr>
            <w:r w:rsidRPr="004F2CCA">
              <w:rPr>
                <w:rFonts w:ascii="Times New Roman" w:hAnsi="Times New Roman" w:cs="Times New Roman"/>
                <w:b/>
                <w:i/>
                <w:color w:val="000000"/>
              </w:rPr>
              <w:t>in alternativa</w:t>
            </w:r>
          </w:p>
        </w:tc>
      </w:tr>
      <w:tr w:rsidR="00B22377" w:rsidRPr="004F2CCA" w14:paraId="5366F320" w14:textId="77777777" w:rsidTr="008D53F9">
        <w:tc>
          <w:tcPr>
            <w:tcW w:w="9243" w:type="dxa"/>
            <w:shd w:val="clear" w:color="auto" w:fill="auto"/>
            <w:vAlign w:val="center"/>
          </w:tcPr>
          <w:p w14:paraId="3FFFCCF7" w14:textId="77777777" w:rsidR="00B22377" w:rsidRPr="004F2CCA" w:rsidRDefault="00E4750D" w:rsidP="00574C66">
            <w:pPr>
              <w:pStyle w:val="Paragrafoelenco1"/>
              <w:spacing w:before="60" w:after="60" w:line="300" w:lineRule="exact"/>
              <w:ind w:left="0"/>
              <w:contextualSpacing w:val="0"/>
              <w:jc w:val="both"/>
              <w:rPr>
                <w:rFonts w:ascii="Times New Roman" w:hAnsi="Times New Roman" w:cs="Times New Roman"/>
              </w:rPr>
            </w:pPr>
            <w:r w:rsidRPr="004F2CCA">
              <w:rPr>
                <w:rFonts w:ascii="Times New Roman" w:eastAsia="Symbol" w:hAnsi="Times New Roman" w:cs="Times New Roman"/>
                <w:color w:val="000000"/>
              </w:rPr>
              <w:t></w:t>
            </w:r>
            <w:r w:rsidRPr="004F2CCA">
              <w:rPr>
                <w:rFonts w:ascii="Times New Roman" w:eastAsia="Times New Roman" w:hAnsi="Times New Roman" w:cs="Times New Roman"/>
                <w:color w:val="000000"/>
              </w:rPr>
              <w:t xml:space="preserve"> </w:t>
            </w:r>
            <w:r w:rsidRPr="004F2CCA">
              <w:rPr>
                <w:rFonts w:ascii="Times New Roman" w:hAnsi="Times New Roman" w:cs="Times New Roman"/>
                <w:b/>
                <w:color w:val="000000"/>
              </w:rPr>
              <w:t xml:space="preserve">nonché </w:t>
            </w:r>
            <w:r w:rsidRPr="004F2CCA">
              <w:rPr>
                <w:rFonts w:ascii="Times New Roman" w:hAnsi="Times New Roman" w:cs="Times New Roman"/>
                <w:color w:val="000000"/>
              </w:rPr>
              <w:t>di aver avviato la procedura per il riconoscimento accademico del titolo di studio suindicato:</w:t>
            </w:r>
          </w:p>
        </w:tc>
      </w:tr>
      <w:tr w:rsidR="00B22377" w:rsidRPr="004F2CCA" w14:paraId="5A35B7E9" w14:textId="77777777" w:rsidTr="008D53F9">
        <w:tc>
          <w:tcPr>
            <w:tcW w:w="9243" w:type="dxa"/>
            <w:shd w:val="clear" w:color="auto" w:fill="auto"/>
            <w:vAlign w:val="center"/>
          </w:tcPr>
          <w:p w14:paraId="2F89F2D6" w14:textId="77777777" w:rsidR="00B22377" w:rsidRPr="004F2CCA" w:rsidRDefault="00E4750D" w:rsidP="00574C66">
            <w:pPr>
              <w:pStyle w:val="Paragrafoelenco1"/>
              <w:spacing w:before="60" w:after="60" w:line="300" w:lineRule="exact"/>
              <w:ind w:left="0"/>
              <w:contextualSpacing w:val="0"/>
              <w:jc w:val="both"/>
              <w:rPr>
                <w:rFonts w:ascii="Times New Roman" w:hAnsi="Times New Roman" w:cs="Times New Roman"/>
              </w:rPr>
            </w:pPr>
            <w:r w:rsidRPr="004F2CCA">
              <w:rPr>
                <w:rFonts w:ascii="Times New Roman" w:hAnsi="Times New Roman" w:cs="Times New Roman"/>
                <w:i/>
                <w:color w:val="000000"/>
              </w:rPr>
              <w:t>(inserire gli estremi della richiesta: data, ente destinatario)</w:t>
            </w:r>
            <w:r w:rsidRPr="004F2CCA">
              <w:rPr>
                <w:rFonts w:ascii="Times New Roman" w:hAnsi="Times New Roman" w:cs="Times New Roman"/>
                <w:color w:val="000000"/>
              </w:rPr>
              <w:t xml:space="preserve"> ____________________________</w:t>
            </w:r>
          </w:p>
        </w:tc>
      </w:tr>
      <w:tr w:rsidR="00B22377" w:rsidRPr="004F2CCA" w14:paraId="1707732A" w14:textId="77777777" w:rsidTr="008D53F9">
        <w:tc>
          <w:tcPr>
            <w:tcW w:w="9243" w:type="dxa"/>
            <w:shd w:val="clear" w:color="auto" w:fill="auto"/>
            <w:vAlign w:val="center"/>
          </w:tcPr>
          <w:p w14:paraId="59DD3A03" w14:textId="77777777" w:rsidR="00B22377" w:rsidRPr="004F2CCA" w:rsidRDefault="00E4750D" w:rsidP="00574C66">
            <w:pPr>
              <w:pStyle w:val="Paragrafoelenco1"/>
              <w:spacing w:before="60" w:after="60" w:line="300" w:lineRule="exact"/>
              <w:ind w:left="0"/>
              <w:contextualSpacing w:val="0"/>
              <w:jc w:val="center"/>
              <w:rPr>
                <w:rFonts w:ascii="Times New Roman" w:hAnsi="Times New Roman" w:cs="Times New Roman"/>
              </w:rPr>
            </w:pPr>
            <w:r w:rsidRPr="004F2CCA">
              <w:rPr>
                <w:rFonts w:ascii="Times New Roman" w:hAnsi="Times New Roman" w:cs="Times New Roman"/>
                <w:b/>
                <w:i/>
                <w:color w:val="000000"/>
              </w:rPr>
              <w:t>in alternativa</w:t>
            </w:r>
          </w:p>
        </w:tc>
      </w:tr>
      <w:tr w:rsidR="00B22377" w:rsidRPr="004F2CCA" w14:paraId="23897A39" w14:textId="77777777" w:rsidTr="008D53F9">
        <w:tc>
          <w:tcPr>
            <w:tcW w:w="9243" w:type="dxa"/>
            <w:shd w:val="clear" w:color="auto" w:fill="auto"/>
            <w:vAlign w:val="center"/>
          </w:tcPr>
          <w:p w14:paraId="13D9BF38" w14:textId="77777777" w:rsidR="00B22377" w:rsidRPr="004F2CCA" w:rsidRDefault="00E4750D" w:rsidP="00574C66">
            <w:pPr>
              <w:pStyle w:val="Paragrafoelenco1"/>
              <w:spacing w:before="60" w:after="60" w:line="300" w:lineRule="exact"/>
              <w:ind w:left="0"/>
              <w:contextualSpacing w:val="0"/>
              <w:jc w:val="both"/>
              <w:rPr>
                <w:rFonts w:ascii="Times New Roman" w:hAnsi="Times New Roman" w:cs="Times New Roman"/>
              </w:rPr>
            </w:pPr>
            <w:r w:rsidRPr="004F2CCA">
              <w:rPr>
                <w:rFonts w:ascii="Times New Roman" w:eastAsia="Symbol" w:hAnsi="Times New Roman" w:cs="Times New Roman"/>
                <w:color w:val="000000"/>
              </w:rPr>
              <w:t></w:t>
            </w:r>
            <w:r w:rsidRPr="004F2CCA">
              <w:rPr>
                <w:rFonts w:ascii="Times New Roman" w:eastAsia="Times New Roman" w:hAnsi="Times New Roman" w:cs="Times New Roman"/>
                <w:color w:val="000000"/>
              </w:rPr>
              <w:t xml:space="preserve"> </w:t>
            </w:r>
            <w:r w:rsidRPr="004F2CCA">
              <w:rPr>
                <w:rFonts w:ascii="Times New Roman" w:hAnsi="Times New Roman" w:cs="Times New Roman"/>
                <w:b/>
                <w:color w:val="000000"/>
              </w:rPr>
              <w:t xml:space="preserve">nonché </w:t>
            </w:r>
            <w:r w:rsidRPr="004F2CCA">
              <w:rPr>
                <w:rFonts w:ascii="Times New Roman" w:hAnsi="Times New Roman" w:cs="Times New Roman"/>
                <w:color w:val="000000"/>
              </w:rPr>
              <w:t>di aver avviato la procedura per il riconoscimento finalizzato del titolo di studio suindicato:</w:t>
            </w:r>
          </w:p>
        </w:tc>
      </w:tr>
      <w:tr w:rsidR="00B22377" w:rsidRPr="004F2CCA" w14:paraId="06EDB6A3" w14:textId="77777777" w:rsidTr="008D53F9">
        <w:tc>
          <w:tcPr>
            <w:tcW w:w="9243" w:type="dxa"/>
            <w:shd w:val="clear" w:color="auto" w:fill="auto"/>
            <w:vAlign w:val="center"/>
          </w:tcPr>
          <w:p w14:paraId="6C229CFE" w14:textId="77777777" w:rsidR="00B22377" w:rsidRPr="004F2CCA" w:rsidRDefault="00E4750D" w:rsidP="00574C66">
            <w:pPr>
              <w:pStyle w:val="Paragrafoelenco1"/>
              <w:spacing w:before="60" w:after="60" w:line="300" w:lineRule="exact"/>
              <w:ind w:left="0"/>
              <w:contextualSpacing w:val="0"/>
              <w:jc w:val="both"/>
              <w:rPr>
                <w:rFonts w:ascii="Times New Roman" w:hAnsi="Times New Roman" w:cs="Times New Roman"/>
              </w:rPr>
            </w:pPr>
            <w:r w:rsidRPr="004F2CCA">
              <w:rPr>
                <w:rFonts w:ascii="Times New Roman" w:hAnsi="Times New Roman" w:cs="Times New Roman"/>
                <w:i/>
                <w:color w:val="000000"/>
              </w:rPr>
              <w:t>(inserire gli estremi della richiesta: data, ente destinatario)</w:t>
            </w:r>
            <w:r w:rsidRPr="004F2CCA">
              <w:rPr>
                <w:rFonts w:ascii="Times New Roman" w:hAnsi="Times New Roman" w:cs="Times New Roman"/>
                <w:color w:val="000000"/>
              </w:rPr>
              <w:t xml:space="preserve"> ____________________________</w:t>
            </w:r>
          </w:p>
        </w:tc>
      </w:tr>
      <w:tr w:rsidR="00B22377" w:rsidRPr="004F2CCA" w14:paraId="32383710" w14:textId="77777777" w:rsidTr="008D53F9">
        <w:tc>
          <w:tcPr>
            <w:tcW w:w="9243" w:type="dxa"/>
            <w:shd w:val="clear" w:color="auto" w:fill="auto"/>
            <w:vAlign w:val="center"/>
          </w:tcPr>
          <w:p w14:paraId="68843027" w14:textId="77777777" w:rsidR="00B22377" w:rsidRPr="004F2CCA" w:rsidRDefault="00E4750D" w:rsidP="00574C66">
            <w:pPr>
              <w:pStyle w:val="Paragrafoelenco1"/>
              <w:spacing w:before="60" w:after="60" w:line="300" w:lineRule="exact"/>
              <w:ind w:left="0"/>
              <w:contextualSpacing w:val="0"/>
              <w:jc w:val="center"/>
              <w:rPr>
                <w:rFonts w:ascii="Times New Roman" w:hAnsi="Times New Roman" w:cs="Times New Roman"/>
              </w:rPr>
            </w:pPr>
            <w:r w:rsidRPr="004F2CCA">
              <w:rPr>
                <w:rFonts w:ascii="Times New Roman" w:hAnsi="Times New Roman" w:cs="Times New Roman"/>
                <w:b/>
                <w:i/>
                <w:color w:val="000000"/>
              </w:rPr>
              <w:t>in alternativa</w:t>
            </w:r>
          </w:p>
        </w:tc>
      </w:tr>
      <w:tr w:rsidR="00B22377" w:rsidRPr="004F2CCA" w14:paraId="6DA34704" w14:textId="77777777" w:rsidTr="008D53F9">
        <w:tc>
          <w:tcPr>
            <w:tcW w:w="9243" w:type="dxa"/>
            <w:shd w:val="clear" w:color="auto" w:fill="auto"/>
            <w:vAlign w:val="center"/>
          </w:tcPr>
          <w:p w14:paraId="31A5340F" w14:textId="77777777" w:rsidR="00B22377" w:rsidRPr="004F2CCA" w:rsidRDefault="00E4750D" w:rsidP="00574C66">
            <w:pPr>
              <w:pStyle w:val="Paragrafoelenco1"/>
              <w:spacing w:before="60" w:after="60" w:line="300" w:lineRule="exact"/>
              <w:ind w:left="0"/>
              <w:contextualSpacing w:val="0"/>
              <w:jc w:val="both"/>
              <w:rPr>
                <w:rFonts w:ascii="Times New Roman" w:hAnsi="Times New Roman" w:cs="Times New Roman"/>
              </w:rPr>
            </w:pPr>
            <w:r w:rsidRPr="004F2CCA">
              <w:rPr>
                <w:rFonts w:ascii="Times New Roman" w:eastAsia="Symbol" w:hAnsi="Times New Roman" w:cs="Times New Roman"/>
                <w:color w:val="000000"/>
              </w:rPr>
              <w:t></w:t>
            </w:r>
            <w:r w:rsidRPr="004F2CCA">
              <w:rPr>
                <w:rFonts w:ascii="Times New Roman" w:eastAsia="Times New Roman" w:hAnsi="Times New Roman" w:cs="Times New Roman"/>
                <w:color w:val="000000"/>
              </w:rPr>
              <w:t xml:space="preserve"> </w:t>
            </w:r>
            <w:r w:rsidRPr="004F2CCA">
              <w:rPr>
                <w:rFonts w:ascii="Times New Roman" w:hAnsi="Times New Roman" w:cs="Times New Roman"/>
                <w:b/>
                <w:color w:val="000000"/>
              </w:rPr>
              <w:t xml:space="preserve">nonché </w:t>
            </w:r>
            <w:r w:rsidRPr="004F2CCA">
              <w:rPr>
                <w:rFonts w:ascii="Times New Roman" w:hAnsi="Times New Roman" w:cs="Times New Roman"/>
                <w:color w:val="000000"/>
              </w:rPr>
              <w:t>di impegnarsi ad avviare la procedura per il riconoscimento accademico o finalizzato del titolo di studio suindicato presentando apposita istanza di riconoscimento:</w:t>
            </w:r>
          </w:p>
          <w:p w14:paraId="29CAF5B9" w14:textId="77777777" w:rsidR="00B22377" w:rsidRPr="004F2CCA" w:rsidRDefault="00E4750D" w:rsidP="00574C66">
            <w:pPr>
              <w:pStyle w:val="Paragrafoelenco1"/>
              <w:numPr>
                <w:ilvl w:val="0"/>
                <w:numId w:val="21"/>
              </w:numPr>
              <w:spacing w:before="60" w:after="60" w:line="300" w:lineRule="exact"/>
              <w:contextualSpacing w:val="0"/>
              <w:jc w:val="both"/>
              <w:rPr>
                <w:rFonts w:ascii="Times New Roman" w:hAnsi="Times New Roman" w:cs="Times New Roman"/>
              </w:rPr>
            </w:pPr>
            <w:r w:rsidRPr="004F2CCA">
              <w:rPr>
                <w:rFonts w:ascii="Times New Roman" w:hAnsi="Times New Roman" w:cs="Times New Roman"/>
                <w:color w:val="000000"/>
              </w:rPr>
              <w:t>all’Università _______, secondo le modalità e i termini indicati dal suddetto Ateneo;</w:t>
            </w:r>
          </w:p>
          <w:p w14:paraId="6A417E9D" w14:textId="77777777" w:rsidR="00B22377" w:rsidRPr="004F2CCA" w:rsidRDefault="00E4750D" w:rsidP="00574C66">
            <w:pPr>
              <w:pStyle w:val="Paragrafoelenco1"/>
              <w:numPr>
                <w:ilvl w:val="0"/>
                <w:numId w:val="21"/>
              </w:numPr>
              <w:spacing w:before="60" w:after="60" w:line="300" w:lineRule="exact"/>
              <w:contextualSpacing w:val="0"/>
              <w:jc w:val="both"/>
              <w:rPr>
                <w:rFonts w:ascii="Times New Roman" w:hAnsi="Times New Roman" w:cs="Times New Roman"/>
              </w:rPr>
            </w:pPr>
            <w:r w:rsidRPr="004F2CCA">
              <w:rPr>
                <w:rFonts w:ascii="Times New Roman" w:hAnsi="Times New Roman" w:cs="Times New Roman"/>
                <w:color w:val="000000"/>
              </w:rPr>
              <w:t xml:space="preserve">al Dipartimento della Funzione Pubblica ai sensi dell’art. 38, comma 3 del decreto legislativo 30 marzo 2001, n. 165 e ss.mm.ii. </w:t>
            </w:r>
            <w:bookmarkStart w:id="5" w:name="_Hlk194930729"/>
            <w:bookmarkEnd w:id="5"/>
          </w:p>
        </w:tc>
      </w:tr>
    </w:tbl>
    <w:p w14:paraId="2BE85991" w14:textId="77777777" w:rsidR="00B22377" w:rsidRPr="004F2CCA" w:rsidRDefault="00E4750D" w:rsidP="002360AD">
      <w:pPr>
        <w:pStyle w:val="Paragrafoelenco1"/>
        <w:numPr>
          <w:ilvl w:val="0"/>
          <w:numId w:val="5"/>
        </w:numPr>
        <w:spacing w:before="120" w:after="0" w:line="300" w:lineRule="exact"/>
        <w:ind w:left="351" w:hanging="357"/>
        <w:contextualSpacing w:val="0"/>
        <w:jc w:val="both"/>
        <w:rPr>
          <w:rFonts w:ascii="Times New Roman" w:hAnsi="Times New Roman" w:cs="Times New Roman"/>
        </w:rPr>
      </w:pPr>
      <w:r w:rsidRPr="004F2CCA">
        <w:rPr>
          <w:rFonts w:ascii="Times New Roman" w:hAnsi="Times New Roman" w:cs="Times New Roman"/>
        </w:rPr>
        <w:t>di essere in possesso del seguente titolo professionalmente qualificante, di cui all’articolo 3, comma 1, n. 2) del decreto direttoriale di indizione della procedura:</w:t>
      </w:r>
    </w:p>
    <w:p w14:paraId="0BC0E5EC" w14:textId="77777777" w:rsidR="00B22377" w:rsidRPr="004F2CCA" w:rsidRDefault="00E4750D" w:rsidP="002360AD">
      <w:pPr>
        <w:pStyle w:val="Paragrafoelenco1"/>
        <w:spacing w:after="120" w:line="300" w:lineRule="exact"/>
        <w:ind w:left="357"/>
        <w:contextualSpacing w:val="0"/>
        <w:jc w:val="both"/>
        <w:rPr>
          <w:rFonts w:ascii="Times New Roman" w:hAnsi="Times New Roman" w:cs="Times New Roman"/>
        </w:rPr>
      </w:pPr>
      <w:r w:rsidRPr="004F2CCA">
        <w:rPr>
          <w:rFonts w:ascii="Times New Roman" w:hAnsi="Times New Roman" w:cs="Times New Roman"/>
        </w:rPr>
        <w:lastRenderedPageBreak/>
        <w:t>___________________________________________________________________________________</w:t>
      </w:r>
    </w:p>
    <w:p w14:paraId="024144D6" w14:textId="77777777" w:rsidR="00B22377" w:rsidRPr="004F2CCA" w:rsidRDefault="00E4750D" w:rsidP="002360AD">
      <w:pPr>
        <w:pStyle w:val="Paragrafoelenco1"/>
        <w:numPr>
          <w:ilvl w:val="0"/>
          <w:numId w:val="5"/>
        </w:numPr>
        <w:spacing w:before="120" w:after="120" w:line="300" w:lineRule="exact"/>
        <w:ind w:left="351" w:hanging="357"/>
        <w:contextualSpacing w:val="0"/>
        <w:jc w:val="both"/>
        <w:rPr>
          <w:rFonts w:ascii="Times New Roman" w:hAnsi="Times New Roman" w:cs="Times New Roman"/>
        </w:rPr>
      </w:pPr>
      <w:r w:rsidRPr="004F2CCA">
        <w:rPr>
          <w:rFonts w:ascii="Times New Roman" w:hAnsi="Times New Roman" w:cs="Times New Roman"/>
        </w:rPr>
        <w:t xml:space="preserve">di essere in possesso di </w:t>
      </w:r>
      <w:r w:rsidRPr="004F2CCA">
        <w:rPr>
          <w:rFonts w:ascii="Times New Roman" w:hAnsi="Times New Roman" w:cs="Times New Roman"/>
          <w:i/>
          <w:color w:val="0070C0"/>
        </w:rPr>
        <w:t>(ulteriori)</w:t>
      </w:r>
      <w:r w:rsidRPr="004F2CCA">
        <w:rPr>
          <w:rFonts w:ascii="Times New Roman" w:hAnsi="Times New Roman" w:cs="Times New Roman"/>
        </w:rPr>
        <w:t xml:space="preserve"> titoli valutabili ai sensi e per gli effetti di cui all’articolo 10 del decreto direttoriale di indizione della procedura, </w:t>
      </w:r>
      <w:r w:rsidRPr="004F2CCA">
        <w:rPr>
          <w:rFonts w:ascii="Times New Roman" w:hAnsi="Times New Roman" w:cs="Times New Roman"/>
          <w:b/>
        </w:rPr>
        <w:t>come dettagliati nell’allegato B)</w:t>
      </w:r>
      <w:r w:rsidRPr="004F2CCA">
        <w:rPr>
          <w:rFonts w:ascii="Times New Roman" w:hAnsi="Times New Roman" w:cs="Times New Roman"/>
        </w:rPr>
        <w:t xml:space="preserve"> cui si fa espresso rinvio </w:t>
      </w:r>
      <w:r w:rsidRPr="004F2CCA">
        <w:rPr>
          <w:rFonts w:ascii="Times New Roman" w:hAnsi="Times New Roman" w:cs="Times New Roman"/>
          <w:b/>
          <w:i/>
          <w:color w:val="0070C0"/>
        </w:rPr>
        <w:t>(ndr: si ricorda che i titoli saranno presi in considerazione solo ove siano specificamente e dettagliatamente dichiarati nell’allegato B) al decreto di indizione della procedura)</w:t>
      </w:r>
      <w:r w:rsidRPr="004F2CCA">
        <w:rPr>
          <w:rFonts w:ascii="Times New Roman" w:hAnsi="Times New Roman" w:cs="Times New Roman"/>
          <w:color w:val="000000"/>
        </w:rPr>
        <w:t>;</w:t>
      </w:r>
    </w:p>
    <w:p w14:paraId="1CFA7EC4" w14:textId="77777777" w:rsidR="00B22377" w:rsidRPr="004F2CCA" w:rsidRDefault="00E4750D" w:rsidP="00574C66">
      <w:pPr>
        <w:pStyle w:val="Paragrafoelenco1"/>
        <w:numPr>
          <w:ilvl w:val="0"/>
          <w:numId w:val="5"/>
        </w:numPr>
        <w:spacing w:before="120" w:after="120" w:line="300" w:lineRule="exact"/>
        <w:ind w:left="351" w:hanging="357"/>
        <w:jc w:val="both"/>
        <w:rPr>
          <w:rFonts w:ascii="Times New Roman" w:hAnsi="Times New Roman" w:cs="Times New Roman"/>
        </w:rPr>
      </w:pPr>
      <w:r w:rsidRPr="004F2CCA">
        <w:rPr>
          <w:rFonts w:ascii="Times New Roman" w:hAnsi="Times New Roman" w:cs="Times New Roman"/>
        </w:rPr>
        <w:t xml:space="preserve">di essere in possesso del/dei seguente/i titolo/i di preferenza a parità di merito di cui all’articolo 11 del decreto direttoriale di indizione della procedura </w:t>
      </w:r>
      <w:r w:rsidRPr="004F2CCA">
        <w:rPr>
          <w:rFonts w:ascii="Times New Roman" w:hAnsi="Times New Roman" w:cs="Times New Roman"/>
          <w:b/>
          <w:i/>
          <w:color w:val="0070C0"/>
        </w:rPr>
        <w:t>(ndr: si ricorda che tali titoli saranno presi in considerazione solo ove siano dichiarati nella domanda di ammissione alla procedura)</w:t>
      </w:r>
      <w:r w:rsidRPr="004F2CCA">
        <w:rPr>
          <w:rFonts w:ascii="Times New Roman" w:hAnsi="Times New Roman" w:cs="Times New Roman"/>
        </w:rPr>
        <w:t>:</w:t>
      </w:r>
    </w:p>
    <w:tbl>
      <w:tblPr>
        <w:tblW w:w="0" w:type="auto"/>
        <w:tblInd w:w="483" w:type="dxa"/>
        <w:tblLayout w:type="fixed"/>
        <w:tblCellMar>
          <w:left w:w="128" w:type="dxa"/>
        </w:tblCellMar>
        <w:tblLook w:val="0000" w:firstRow="0" w:lastRow="0" w:firstColumn="0" w:lastColumn="0" w:noHBand="0" w:noVBand="0"/>
      </w:tblPr>
      <w:tblGrid>
        <w:gridCol w:w="9271"/>
      </w:tblGrid>
      <w:tr w:rsidR="00B22377" w:rsidRPr="004F2CCA" w14:paraId="6B1EC4C1" w14:textId="77777777">
        <w:tc>
          <w:tcPr>
            <w:tcW w:w="9271" w:type="dxa"/>
            <w:shd w:val="clear" w:color="auto" w:fill="auto"/>
          </w:tcPr>
          <w:p w14:paraId="50DDE172" w14:textId="77777777" w:rsidR="00B22377" w:rsidRPr="004F2CCA" w:rsidRDefault="00B22377" w:rsidP="00574C66">
            <w:pPr>
              <w:snapToGrid w:val="0"/>
              <w:spacing w:after="0" w:line="300" w:lineRule="exact"/>
              <w:jc w:val="both"/>
              <w:rPr>
                <w:rFonts w:ascii="Times New Roman" w:hAnsi="Times New Roman" w:cs="Times New Roman"/>
              </w:rPr>
            </w:pPr>
          </w:p>
        </w:tc>
      </w:tr>
    </w:tbl>
    <w:p w14:paraId="166F0100" w14:textId="77777777" w:rsidR="00B22377" w:rsidRPr="004F2CCA" w:rsidRDefault="00E4750D" w:rsidP="00574C66">
      <w:pPr>
        <w:pStyle w:val="Paragrafoelenco1"/>
        <w:numPr>
          <w:ilvl w:val="0"/>
          <w:numId w:val="5"/>
        </w:numPr>
        <w:spacing w:before="120" w:after="120" w:line="300" w:lineRule="exact"/>
        <w:ind w:left="351" w:hanging="357"/>
        <w:jc w:val="both"/>
        <w:rPr>
          <w:rFonts w:ascii="Times New Roman" w:hAnsi="Times New Roman" w:cs="Times New Roman"/>
        </w:rPr>
      </w:pPr>
      <w:r w:rsidRPr="004F2CCA">
        <w:rPr>
          <w:rFonts w:ascii="Times New Roman" w:hAnsi="Times New Roman" w:cs="Times New Roman"/>
        </w:rPr>
        <w:t>di godere dei diritti civili e politici;</w:t>
      </w:r>
    </w:p>
    <w:p w14:paraId="3B860B3B" w14:textId="77777777" w:rsidR="00B22377" w:rsidRPr="004F2CCA" w:rsidRDefault="00E4750D" w:rsidP="00574C66">
      <w:pPr>
        <w:spacing w:before="120" w:after="120" w:line="300" w:lineRule="exact"/>
        <w:ind w:left="-6"/>
        <w:jc w:val="both"/>
        <w:rPr>
          <w:rFonts w:ascii="Times New Roman" w:hAnsi="Times New Roman" w:cs="Times New Roman"/>
        </w:rPr>
      </w:pPr>
      <w:r w:rsidRPr="004F2CCA">
        <w:rPr>
          <w:rFonts w:ascii="Times New Roman" w:hAnsi="Times New Roman" w:cs="Times New Roman"/>
          <w:b/>
        </w:rPr>
        <w:t>6bis)</w:t>
      </w:r>
      <w:r w:rsidRPr="004F2CCA">
        <w:rPr>
          <w:rFonts w:ascii="Times New Roman" w:hAnsi="Times New Roman" w:cs="Times New Roman"/>
        </w:rPr>
        <w:t xml:space="preserve"> </w:t>
      </w:r>
      <w:r w:rsidRPr="004F2CCA">
        <w:rPr>
          <w:rFonts w:ascii="Times New Roman" w:hAnsi="Times New Roman" w:cs="Times New Roman"/>
          <w:i/>
          <w:color w:val="0070C0"/>
        </w:rPr>
        <w:t xml:space="preserve">per i candidati di cittadinanza diversa da quella italiana) </w:t>
      </w:r>
      <w:r w:rsidRPr="004F2CCA">
        <w:rPr>
          <w:rFonts w:ascii="Times New Roman" w:hAnsi="Times New Roman" w:cs="Times New Roman"/>
          <w:color w:val="000000"/>
        </w:rPr>
        <w:t xml:space="preserve">di godere dei diritti </w:t>
      </w:r>
      <w:r w:rsidRPr="004F2CCA">
        <w:rPr>
          <w:rFonts w:ascii="Times New Roman" w:hAnsi="Times New Roman" w:cs="Times New Roman"/>
        </w:rPr>
        <w:t>civili</w:t>
      </w:r>
      <w:r w:rsidRPr="004F2CCA">
        <w:rPr>
          <w:rFonts w:ascii="Times New Roman" w:hAnsi="Times New Roman" w:cs="Times New Roman"/>
          <w:color w:val="000000"/>
        </w:rPr>
        <w:t xml:space="preserve"> e politici anche nel seguente Stato di appartenenza o di provenienza: ___________</w:t>
      </w:r>
      <w:r w:rsidRPr="004F2CCA">
        <w:rPr>
          <w:rFonts w:ascii="Times New Roman" w:hAnsi="Times New Roman" w:cs="Times New Roman"/>
        </w:rPr>
        <w:t>;</w:t>
      </w:r>
    </w:p>
    <w:p w14:paraId="2069B30C" w14:textId="77777777" w:rsidR="00B22377" w:rsidRPr="004F2CCA" w:rsidRDefault="00E4750D" w:rsidP="00904602">
      <w:pPr>
        <w:pStyle w:val="Paragrafoelenco1"/>
        <w:numPr>
          <w:ilvl w:val="0"/>
          <w:numId w:val="5"/>
        </w:numPr>
        <w:spacing w:before="120" w:after="120" w:line="300" w:lineRule="exact"/>
        <w:ind w:left="351" w:hanging="357"/>
        <w:contextualSpacing w:val="0"/>
        <w:jc w:val="both"/>
        <w:rPr>
          <w:rFonts w:ascii="Times New Roman" w:hAnsi="Times New Roman" w:cs="Times New Roman"/>
        </w:rPr>
      </w:pPr>
      <w:r w:rsidRPr="004F2CCA">
        <w:rPr>
          <w:rFonts w:ascii="Times New Roman" w:hAnsi="Times New Roman" w:cs="Times New Roman"/>
        </w:rPr>
        <w:t>quanto all’iscrizione nelle liste elettorali:</w:t>
      </w:r>
    </w:p>
    <w:tbl>
      <w:tblPr>
        <w:tblW w:w="0" w:type="auto"/>
        <w:tblInd w:w="43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ayout w:type="fixed"/>
        <w:tblCellMar>
          <w:left w:w="93" w:type="dxa"/>
        </w:tblCellMar>
        <w:tblLook w:val="0000" w:firstRow="0" w:lastRow="0" w:firstColumn="0" w:lastColumn="0" w:noHBand="0" w:noVBand="0"/>
      </w:tblPr>
      <w:tblGrid>
        <w:gridCol w:w="9271"/>
      </w:tblGrid>
      <w:tr w:rsidR="00B22377" w:rsidRPr="004F2CCA" w14:paraId="225AEFCB" w14:textId="77777777" w:rsidTr="008D53F9">
        <w:tc>
          <w:tcPr>
            <w:tcW w:w="9271" w:type="dxa"/>
            <w:shd w:val="clear" w:color="auto" w:fill="auto"/>
          </w:tcPr>
          <w:p w14:paraId="12069A52" w14:textId="77777777" w:rsidR="00B22377" w:rsidRPr="004F2CCA" w:rsidRDefault="00E4750D" w:rsidP="00574C66">
            <w:pPr>
              <w:pStyle w:val="Paragrafoelenco1"/>
              <w:spacing w:before="60" w:after="0" w:line="300" w:lineRule="exact"/>
              <w:ind w:left="0"/>
              <w:contextualSpacing w:val="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di essere iscritto nelle liste elettorali del Comune di___________________________(prov.___)</w:t>
            </w:r>
            <w:r w:rsidRPr="004F2CCA">
              <w:rPr>
                <w:rFonts w:ascii="Times New Roman" w:hAnsi="Times New Roman" w:cs="Times New Roman"/>
                <w:b/>
                <w:i/>
              </w:rPr>
              <w:t xml:space="preserve"> </w:t>
            </w:r>
          </w:p>
        </w:tc>
      </w:tr>
      <w:tr w:rsidR="00B22377" w:rsidRPr="004F2CCA" w14:paraId="4D888280" w14:textId="77777777" w:rsidTr="008D53F9">
        <w:tc>
          <w:tcPr>
            <w:tcW w:w="9271" w:type="dxa"/>
            <w:shd w:val="clear" w:color="auto" w:fill="auto"/>
          </w:tcPr>
          <w:p w14:paraId="15ADF479" w14:textId="77777777" w:rsidR="00B22377" w:rsidRPr="004F2CCA" w:rsidRDefault="00E4750D" w:rsidP="00574C66">
            <w:pPr>
              <w:pStyle w:val="Paragrafoelenco1"/>
              <w:spacing w:before="60" w:after="0" w:line="300" w:lineRule="exact"/>
              <w:ind w:left="0"/>
              <w:contextualSpacing w:val="0"/>
              <w:jc w:val="center"/>
              <w:rPr>
                <w:rFonts w:ascii="Times New Roman" w:hAnsi="Times New Roman" w:cs="Times New Roman"/>
              </w:rPr>
            </w:pPr>
            <w:r w:rsidRPr="004F2CCA">
              <w:rPr>
                <w:rFonts w:ascii="Times New Roman" w:hAnsi="Times New Roman" w:cs="Times New Roman"/>
                <w:b/>
              </w:rPr>
              <w:t>oppure</w:t>
            </w:r>
          </w:p>
        </w:tc>
      </w:tr>
      <w:tr w:rsidR="00B22377" w:rsidRPr="004F2CCA" w14:paraId="52453B4D" w14:textId="77777777" w:rsidTr="008D53F9">
        <w:tc>
          <w:tcPr>
            <w:tcW w:w="9271" w:type="dxa"/>
            <w:shd w:val="clear" w:color="auto" w:fill="auto"/>
          </w:tcPr>
          <w:p w14:paraId="0903395A" w14:textId="77777777" w:rsidR="00B22377" w:rsidRPr="004F2CCA" w:rsidRDefault="00E4750D" w:rsidP="00574C66">
            <w:pPr>
              <w:pStyle w:val="Paragrafoelenco1"/>
              <w:spacing w:before="60" w:after="0" w:line="300" w:lineRule="exact"/>
              <w:ind w:left="0"/>
              <w:contextualSpacing w:val="0"/>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di </w:t>
            </w:r>
            <w:r w:rsidRPr="004F2CCA">
              <w:rPr>
                <w:rFonts w:ascii="Times New Roman" w:hAnsi="Times New Roman" w:cs="Times New Roman"/>
                <w:b/>
              </w:rPr>
              <w:t>non</w:t>
            </w:r>
            <w:r w:rsidRPr="004F2CCA">
              <w:rPr>
                <w:rFonts w:ascii="Times New Roman" w:hAnsi="Times New Roman" w:cs="Times New Roman"/>
              </w:rPr>
              <w:t xml:space="preserve"> essere iscritto per le seguenti motivazioni: _________________________________________</w:t>
            </w:r>
          </w:p>
          <w:p w14:paraId="5BBBE4CC" w14:textId="77777777" w:rsidR="00B22377" w:rsidRPr="004F2CCA" w:rsidRDefault="00E4750D" w:rsidP="00574C66">
            <w:pPr>
              <w:pStyle w:val="Paragrafoelenco1"/>
              <w:spacing w:before="60" w:after="0" w:line="300" w:lineRule="exact"/>
              <w:ind w:left="0"/>
              <w:contextualSpacing w:val="0"/>
              <w:rPr>
                <w:rFonts w:ascii="Times New Roman" w:hAnsi="Times New Roman" w:cs="Times New Roman"/>
              </w:rPr>
            </w:pPr>
            <w:r w:rsidRPr="004F2CCA">
              <w:rPr>
                <w:rFonts w:ascii="Times New Roman" w:hAnsi="Times New Roman" w:cs="Times New Roman"/>
                <w:color w:val="0070C0"/>
              </w:rPr>
              <w:t>(</w:t>
            </w:r>
            <w:r w:rsidRPr="004F2CCA">
              <w:rPr>
                <w:rFonts w:ascii="Times New Roman" w:hAnsi="Times New Roman" w:cs="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4F2CCA">
              <w:rPr>
                <w:rFonts w:ascii="Times New Roman" w:hAnsi="Times New Roman" w:cs="Times New Roman"/>
                <w:color w:val="0070C0"/>
              </w:rPr>
              <w:t>)</w:t>
            </w:r>
          </w:p>
        </w:tc>
      </w:tr>
    </w:tbl>
    <w:p w14:paraId="4500E6F8" w14:textId="77777777" w:rsidR="00B22377" w:rsidRPr="004F2CCA" w:rsidRDefault="00E4750D" w:rsidP="00904602">
      <w:pPr>
        <w:pStyle w:val="Paragrafoelenco1"/>
        <w:numPr>
          <w:ilvl w:val="0"/>
          <w:numId w:val="5"/>
        </w:numPr>
        <w:spacing w:before="120" w:after="120" w:line="300" w:lineRule="exact"/>
        <w:ind w:left="351" w:hanging="357"/>
        <w:contextualSpacing w:val="0"/>
        <w:jc w:val="both"/>
        <w:rPr>
          <w:rFonts w:ascii="Times New Roman" w:hAnsi="Times New Roman" w:cs="Times New Roman"/>
        </w:rPr>
      </w:pPr>
      <w:r w:rsidRPr="004F2CCA">
        <w:rPr>
          <w:rFonts w:ascii="Times New Roman" w:hAnsi="Times New Roman" w:cs="Times New Roman"/>
        </w:rPr>
        <w:t>quanto alle condanne penali e ai procedimenti penali pendenti:</w:t>
      </w:r>
    </w:p>
    <w:tbl>
      <w:tblPr>
        <w:tblW w:w="0" w:type="auto"/>
        <w:tblInd w:w="430" w:type="dxa"/>
        <w:tblLayout w:type="fixed"/>
        <w:tblCellMar>
          <w:left w:w="88" w:type="dxa"/>
        </w:tblCellMar>
        <w:tblLook w:val="0000" w:firstRow="0" w:lastRow="0" w:firstColumn="0" w:lastColumn="0" w:noHBand="0" w:noVBand="0"/>
      </w:tblPr>
      <w:tblGrid>
        <w:gridCol w:w="9271"/>
      </w:tblGrid>
      <w:tr w:rsidR="00B22377" w:rsidRPr="004F2CCA" w14:paraId="584AE6C6" w14:textId="77777777">
        <w:tc>
          <w:tcPr>
            <w:tcW w:w="9271" w:type="dxa"/>
            <w:tcBorders>
              <w:top w:val="single" w:sz="4" w:space="0" w:color="BFBFBF"/>
              <w:left w:val="single" w:sz="4" w:space="0" w:color="BFBFBF"/>
            </w:tcBorders>
            <w:shd w:val="clear" w:color="auto" w:fill="auto"/>
          </w:tcPr>
          <w:p w14:paraId="4EA98472" w14:textId="77777777" w:rsidR="00B22377" w:rsidRPr="004F2CCA" w:rsidRDefault="00E4750D" w:rsidP="00574C66">
            <w:pPr>
              <w:pStyle w:val="Paragrafoelenco1"/>
              <w:spacing w:before="60" w:after="0" w:line="300" w:lineRule="exact"/>
              <w:ind w:left="244" w:hanging="284"/>
              <w:contextualSpacing w:val="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di </w:t>
            </w:r>
            <w:r w:rsidRPr="004F2CCA">
              <w:rPr>
                <w:rFonts w:ascii="Times New Roman" w:hAnsi="Times New Roman" w:cs="Times New Roman"/>
                <w:b/>
              </w:rPr>
              <w:t>non</w:t>
            </w:r>
            <w:r w:rsidRPr="004F2CCA">
              <w:rPr>
                <w:rFonts w:ascii="Times New Roman" w:hAnsi="Times New Roman" w:cs="Times New Roman"/>
              </w:rPr>
              <w:t xml:space="preserve"> aver riportato condanne penali o interdizione o altre misure che escludano dall’accesso agli impieghi presso le pubbliche amministrazioni secondo la normativa vigente;</w:t>
            </w:r>
          </w:p>
        </w:tc>
      </w:tr>
      <w:tr w:rsidR="00B22377" w:rsidRPr="004F2CCA" w14:paraId="03D468C6" w14:textId="77777777">
        <w:tc>
          <w:tcPr>
            <w:tcW w:w="9271" w:type="dxa"/>
            <w:tcBorders>
              <w:left w:val="single" w:sz="4" w:space="0" w:color="BFBFBF"/>
            </w:tcBorders>
            <w:shd w:val="clear" w:color="auto" w:fill="auto"/>
          </w:tcPr>
          <w:p w14:paraId="4C842035" w14:textId="77777777" w:rsidR="00B22377" w:rsidRPr="004F2CCA" w:rsidRDefault="00E4750D" w:rsidP="00574C66">
            <w:pPr>
              <w:pStyle w:val="Paragrafoelenco1"/>
              <w:spacing w:before="60" w:after="0" w:line="300" w:lineRule="exact"/>
              <w:ind w:left="244" w:hanging="284"/>
              <w:contextualSpacing w:val="0"/>
              <w:jc w:val="center"/>
              <w:rPr>
                <w:rFonts w:ascii="Times New Roman" w:hAnsi="Times New Roman" w:cs="Times New Roman"/>
              </w:rPr>
            </w:pPr>
            <w:r w:rsidRPr="004F2CCA">
              <w:rPr>
                <w:rFonts w:ascii="Times New Roman" w:hAnsi="Times New Roman" w:cs="Times New Roman"/>
                <w:b/>
              </w:rPr>
              <w:t>oppure</w:t>
            </w:r>
          </w:p>
        </w:tc>
      </w:tr>
      <w:tr w:rsidR="00B22377" w:rsidRPr="004F2CCA" w14:paraId="2F0E881C" w14:textId="77777777">
        <w:tc>
          <w:tcPr>
            <w:tcW w:w="9271" w:type="dxa"/>
            <w:tcBorders>
              <w:left w:val="single" w:sz="4" w:space="0" w:color="BFBFBF"/>
            </w:tcBorders>
            <w:shd w:val="clear" w:color="auto" w:fill="auto"/>
          </w:tcPr>
          <w:p w14:paraId="06C42D67" w14:textId="77777777" w:rsidR="00B22377" w:rsidRPr="004F2CCA" w:rsidRDefault="00E4750D" w:rsidP="00574C66">
            <w:pPr>
              <w:pStyle w:val="Paragrafoelenco1"/>
              <w:spacing w:before="60" w:after="0" w:line="300" w:lineRule="exact"/>
              <w:ind w:left="244" w:hanging="284"/>
              <w:contextualSpacing w:val="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di aver riportato le seguenti condanne penali: ______________________________ </w:t>
            </w:r>
            <w:r w:rsidRPr="004F2CCA">
              <w:rPr>
                <w:rFonts w:ascii="Times New Roman" w:hAnsi="Times New Roman" w:cs="Times New Roman"/>
                <w:color w:val="0070C0"/>
              </w:rPr>
              <w:t>(</w:t>
            </w:r>
            <w:r w:rsidRPr="004F2CCA">
              <w:rPr>
                <w:rFonts w:ascii="Times New Roman" w:hAnsi="Times New Roman" w:cs="Times New Roman"/>
                <w:i/>
                <w:color w:val="0070C0"/>
              </w:rPr>
              <w:t>ndr:</w:t>
            </w:r>
            <w:r w:rsidRPr="004F2CCA">
              <w:rPr>
                <w:rFonts w:ascii="Times New Roman" w:hAnsi="Times New Roman" w:cs="Times New Roman"/>
                <w:color w:val="0070C0"/>
              </w:rPr>
              <w:t xml:space="preserve"> </w:t>
            </w:r>
            <w:r w:rsidRPr="004F2CCA">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4F2CCA">
              <w:rPr>
                <w:rFonts w:ascii="Times New Roman" w:hAnsi="Times New Roman" w:cs="Times New Roman"/>
                <w:color w:val="0070C0"/>
              </w:rPr>
              <w:t>)</w:t>
            </w:r>
            <w:r w:rsidRPr="004F2CCA">
              <w:rPr>
                <w:rFonts w:ascii="Times New Roman" w:hAnsi="Times New Roman" w:cs="Times New Roman"/>
              </w:rPr>
              <w:t>;</w:t>
            </w:r>
          </w:p>
        </w:tc>
      </w:tr>
      <w:tr w:rsidR="00B22377" w:rsidRPr="004F2CCA" w14:paraId="195C50DB" w14:textId="77777777">
        <w:tc>
          <w:tcPr>
            <w:tcW w:w="9271" w:type="dxa"/>
            <w:tcBorders>
              <w:left w:val="single" w:sz="4" w:space="0" w:color="BFBFBF"/>
            </w:tcBorders>
            <w:shd w:val="clear" w:color="auto" w:fill="auto"/>
          </w:tcPr>
          <w:p w14:paraId="5B885CC8" w14:textId="77777777" w:rsidR="00B22377" w:rsidRPr="004F2CCA" w:rsidRDefault="00E4750D" w:rsidP="00574C66">
            <w:pPr>
              <w:pStyle w:val="Paragrafoelenco1"/>
              <w:spacing w:before="60" w:after="0" w:line="300" w:lineRule="exact"/>
              <w:ind w:left="244" w:hanging="284"/>
              <w:contextualSpacing w:val="0"/>
              <w:jc w:val="center"/>
              <w:rPr>
                <w:rFonts w:ascii="Times New Roman" w:hAnsi="Times New Roman" w:cs="Times New Roman"/>
              </w:rPr>
            </w:pPr>
            <w:r w:rsidRPr="004F2CCA">
              <w:rPr>
                <w:rFonts w:ascii="Times New Roman" w:hAnsi="Times New Roman" w:cs="Times New Roman"/>
                <w:b/>
              </w:rPr>
              <w:t>nonché</w:t>
            </w:r>
          </w:p>
        </w:tc>
      </w:tr>
      <w:tr w:rsidR="00B22377" w:rsidRPr="004F2CCA" w14:paraId="7E89B8CC" w14:textId="77777777">
        <w:tc>
          <w:tcPr>
            <w:tcW w:w="9271" w:type="dxa"/>
            <w:tcBorders>
              <w:left w:val="single" w:sz="4" w:space="0" w:color="BFBFBF"/>
            </w:tcBorders>
            <w:shd w:val="clear" w:color="auto" w:fill="auto"/>
          </w:tcPr>
          <w:p w14:paraId="0596A021" w14:textId="77777777" w:rsidR="00B22377" w:rsidRPr="004F2CCA" w:rsidRDefault="00E4750D" w:rsidP="00574C66">
            <w:pPr>
              <w:pStyle w:val="Paragrafoelenco1"/>
              <w:spacing w:before="60" w:after="0" w:line="300" w:lineRule="exact"/>
              <w:ind w:left="244" w:hanging="284"/>
              <w:contextualSpacing w:val="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di </w:t>
            </w:r>
            <w:r w:rsidRPr="004F2CCA">
              <w:rPr>
                <w:rFonts w:ascii="Times New Roman" w:hAnsi="Times New Roman" w:cs="Times New Roman"/>
                <w:b/>
              </w:rPr>
              <w:t xml:space="preserve">non </w:t>
            </w:r>
            <w:r w:rsidRPr="004F2CCA">
              <w:rPr>
                <w:rFonts w:ascii="Times New Roman" w:hAnsi="Times New Roman" w:cs="Times New Roman"/>
              </w:rPr>
              <w:t>avere procedimenti penali pendenti;</w:t>
            </w:r>
          </w:p>
        </w:tc>
      </w:tr>
      <w:tr w:rsidR="00B22377" w:rsidRPr="004F2CCA" w14:paraId="41168ADC" w14:textId="77777777">
        <w:tc>
          <w:tcPr>
            <w:tcW w:w="9271" w:type="dxa"/>
            <w:tcBorders>
              <w:left w:val="single" w:sz="4" w:space="0" w:color="BFBFBF"/>
            </w:tcBorders>
            <w:shd w:val="clear" w:color="auto" w:fill="auto"/>
          </w:tcPr>
          <w:p w14:paraId="04836DC3" w14:textId="77777777" w:rsidR="00B22377" w:rsidRPr="004F2CCA" w:rsidRDefault="00E4750D" w:rsidP="00574C66">
            <w:pPr>
              <w:pStyle w:val="Paragrafoelenco1"/>
              <w:spacing w:before="60" w:after="0" w:line="300" w:lineRule="exact"/>
              <w:ind w:left="244" w:hanging="284"/>
              <w:contextualSpacing w:val="0"/>
              <w:jc w:val="center"/>
              <w:rPr>
                <w:rFonts w:ascii="Times New Roman" w:hAnsi="Times New Roman" w:cs="Times New Roman"/>
              </w:rPr>
            </w:pPr>
            <w:r w:rsidRPr="004F2CCA">
              <w:rPr>
                <w:rFonts w:ascii="Times New Roman" w:hAnsi="Times New Roman" w:cs="Times New Roman"/>
                <w:b/>
              </w:rPr>
              <w:t>oppure</w:t>
            </w:r>
          </w:p>
        </w:tc>
      </w:tr>
      <w:tr w:rsidR="00B22377" w:rsidRPr="004F2CCA" w14:paraId="7DB9A261" w14:textId="77777777">
        <w:tc>
          <w:tcPr>
            <w:tcW w:w="9271" w:type="dxa"/>
            <w:tcBorders>
              <w:left w:val="single" w:sz="4" w:space="0" w:color="BFBFBF"/>
              <w:bottom w:val="single" w:sz="4" w:space="0" w:color="BFBFBF"/>
            </w:tcBorders>
            <w:shd w:val="clear" w:color="auto" w:fill="auto"/>
          </w:tcPr>
          <w:p w14:paraId="18D9FC88" w14:textId="77777777" w:rsidR="00B22377" w:rsidRPr="004F2CCA" w:rsidRDefault="00E4750D" w:rsidP="00574C66">
            <w:pPr>
              <w:pStyle w:val="Paragrafoelenco1"/>
              <w:spacing w:before="60" w:after="0" w:line="300" w:lineRule="exact"/>
              <w:ind w:left="244" w:hanging="284"/>
              <w:contextualSpacing w:val="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di avere i seguenti procedimenti penali pendenti: ______________________________ </w:t>
            </w:r>
            <w:r w:rsidRPr="004F2CCA">
              <w:rPr>
                <w:rFonts w:ascii="Times New Roman" w:hAnsi="Times New Roman" w:cs="Times New Roman"/>
                <w:color w:val="0070C0"/>
              </w:rPr>
              <w:t>(</w:t>
            </w:r>
            <w:r w:rsidRPr="004F2CCA">
              <w:rPr>
                <w:rFonts w:ascii="Times New Roman" w:hAnsi="Times New Roman" w:cs="Times New Roman"/>
                <w:i/>
                <w:color w:val="0070C0"/>
              </w:rPr>
              <w:t>ndr:</w:t>
            </w:r>
            <w:r w:rsidRPr="004F2CCA">
              <w:rPr>
                <w:rFonts w:ascii="Times New Roman" w:hAnsi="Times New Roman" w:cs="Times New Roman"/>
                <w:color w:val="0070C0"/>
              </w:rPr>
              <w:t xml:space="preserve"> </w:t>
            </w:r>
            <w:r w:rsidRPr="004F2CCA">
              <w:rPr>
                <w:rFonts w:ascii="Times New Roman" w:hAnsi="Times New Roman" w:cs="Times New Roman"/>
                <w:i/>
                <w:color w:val="0070C0"/>
              </w:rPr>
              <w:t>è preciso onere del candidato indicare nella domanda di essere o meno sottoposto a procedimento penale</w:t>
            </w:r>
            <w:r w:rsidRPr="004F2CCA">
              <w:rPr>
                <w:rFonts w:ascii="Times New Roman" w:hAnsi="Times New Roman" w:cs="Times New Roman"/>
                <w:color w:val="0070C0"/>
              </w:rPr>
              <w:t>)</w:t>
            </w:r>
            <w:bookmarkStart w:id="6" w:name="_Hlk154206755"/>
            <w:bookmarkEnd w:id="6"/>
            <w:r w:rsidRPr="004F2CCA">
              <w:rPr>
                <w:rFonts w:ascii="Times New Roman" w:hAnsi="Times New Roman" w:cs="Times New Roman"/>
              </w:rPr>
              <w:t>;</w:t>
            </w:r>
          </w:p>
        </w:tc>
      </w:tr>
    </w:tbl>
    <w:p w14:paraId="55974D30" w14:textId="77777777" w:rsidR="00B22377" w:rsidRDefault="00E4750D" w:rsidP="00574C66">
      <w:pPr>
        <w:pStyle w:val="Paragrafoelenco1"/>
        <w:numPr>
          <w:ilvl w:val="0"/>
          <w:numId w:val="5"/>
        </w:numPr>
        <w:spacing w:before="120" w:after="120" w:line="300" w:lineRule="exact"/>
        <w:ind w:left="357" w:hanging="357"/>
        <w:jc w:val="both"/>
        <w:rPr>
          <w:rFonts w:ascii="Times New Roman" w:hAnsi="Times New Roman" w:cs="Times New Roman"/>
        </w:rPr>
      </w:pPr>
      <w:r w:rsidRPr="004F2CCA">
        <w:rPr>
          <w:rFonts w:ascii="Times New Roman" w:hAnsi="Times New Roman" w:cs="Times New Roman"/>
          <w:i/>
          <w:color w:val="0070C0"/>
        </w:rPr>
        <w:t>(ndr: per i soli candidati italiani di sesso maschile</w:t>
      </w:r>
      <w:r w:rsidRPr="004F2CCA">
        <w:rPr>
          <w:rFonts w:ascii="Times New Roman" w:hAnsi="Times New Roman" w:cs="Times New Roman"/>
          <w:color w:val="0070C0"/>
        </w:rPr>
        <w:t>)</w:t>
      </w:r>
      <w:r w:rsidRPr="004F2CCA">
        <w:rPr>
          <w:rFonts w:ascii="Times New Roman" w:hAnsi="Times New Roman" w:cs="Times New Roman"/>
          <w:i/>
          <w:color w:val="0070C0"/>
        </w:rPr>
        <w:t xml:space="preserve"> </w:t>
      </w:r>
      <w:r w:rsidRPr="004F2CCA">
        <w:rPr>
          <w:rFonts w:ascii="Times New Roman" w:hAnsi="Times New Roman" w:cs="Times New Roman"/>
        </w:rPr>
        <w:t>quanto agli obblighi di leva:</w:t>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094"/>
      </w:tblGrid>
      <w:tr w:rsidR="002015C8" w14:paraId="44BFF3D0" w14:textId="77777777" w:rsidTr="00841C56">
        <w:tc>
          <w:tcPr>
            <w:tcW w:w="9320" w:type="dxa"/>
          </w:tcPr>
          <w:p w14:paraId="2878FE49" w14:textId="77777777" w:rsidR="002015C8" w:rsidRDefault="002015C8" w:rsidP="008A1503">
            <w:pPr>
              <w:spacing w:before="60" w:after="60" w:line="300" w:lineRule="exact"/>
              <w:jc w:val="both"/>
              <w:rPr>
                <w:rFonts w:ascii="Times New Roman" w:hAnsi="Times New Roman" w:cs="Times New Roman"/>
              </w:rPr>
            </w:pPr>
            <w:r w:rsidRPr="004F2CCA">
              <w:rPr>
                <w:rFonts w:ascii="Times New Roman" w:eastAsia="Symbol" w:hAnsi="Times New Roman" w:cs="Times New Roman"/>
                <w:color w:val="000000"/>
              </w:rPr>
              <w:t></w:t>
            </w:r>
            <w:r w:rsidRPr="004F2CCA">
              <w:rPr>
                <w:rFonts w:ascii="Times New Roman" w:eastAsia="Times New Roman" w:hAnsi="Times New Roman" w:cs="Times New Roman"/>
                <w:color w:val="000000"/>
              </w:rPr>
              <w:t xml:space="preserve"> </w:t>
            </w:r>
            <w:r w:rsidRPr="004F2CCA">
              <w:rPr>
                <w:rFonts w:ascii="Times New Roman" w:hAnsi="Times New Roman" w:cs="Times New Roman"/>
                <w:color w:val="000000"/>
              </w:rPr>
              <w:t>di aver adempiuto agli obblighi del servizio di leva</w:t>
            </w:r>
          </w:p>
        </w:tc>
      </w:tr>
      <w:tr w:rsidR="002015C8" w14:paraId="7E8DB8C3" w14:textId="77777777" w:rsidTr="00841C56">
        <w:tc>
          <w:tcPr>
            <w:tcW w:w="9320" w:type="dxa"/>
          </w:tcPr>
          <w:p w14:paraId="12F93C5F" w14:textId="77777777" w:rsidR="002015C8" w:rsidRPr="002015C8" w:rsidRDefault="002015C8" w:rsidP="008A1503">
            <w:pPr>
              <w:pStyle w:val="Paragrafoelenco1"/>
              <w:spacing w:before="60" w:after="60" w:line="300" w:lineRule="exact"/>
              <w:ind w:left="0"/>
              <w:contextualSpacing w:val="0"/>
              <w:jc w:val="center"/>
              <w:rPr>
                <w:rFonts w:ascii="Times New Roman" w:hAnsi="Times New Roman" w:cs="Times New Roman"/>
                <w:b/>
              </w:rPr>
            </w:pPr>
            <w:r>
              <w:rPr>
                <w:rFonts w:ascii="Times New Roman" w:hAnsi="Times New Roman" w:cs="Times New Roman"/>
                <w:b/>
              </w:rPr>
              <w:lastRenderedPageBreak/>
              <w:t>oppure</w:t>
            </w:r>
          </w:p>
        </w:tc>
      </w:tr>
      <w:tr w:rsidR="002015C8" w14:paraId="03D6264C" w14:textId="77777777" w:rsidTr="00841C56">
        <w:tc>
          <w:tcPr>
            <w:tcW w:w="9320" w:type="dxa"/>
          </w:tcPr>
          <w:p w14:paraId="1DF61025" w14:textId="77777777" w:rsidR="002015C8" w:rsidRDefault="002015C8" w:rsidP="008A1503">
            <w:pPr>
              <w:spacing w:before="60" w:after="60" w:line="300" w:lineRule="exact"/>
              <w:jc w:val="both"/>
              <w:rPr>
                <w:rFonts w:ascii="Times New Roman" w:hAnsi="Times New Roman" w:cs="Times New Roman"/>
              </w:rPr>
            </w:pPr>
            <w:r w:rsidRPr="004F2CCA">
              <w:rPr>
                <w:rFonts w:ascii="Times New Roman" w:eastAsia="Symbol" w:hAnsi="Times New Roman" w:cs="Times New Roman"/>
                <w:color w:val="000000"/>
              </w:rPr>
              <w:t></w:t>
            </w:r>
            <w:r w:rsidRPr="004F2CCA">
              <w:rPr>
                <w:rFonts w:ascii="Times New Roman" w:eastAsia="Times New Roman" w:hAnsi="Times New Roman" w:cs="Times New Roman"/>
                <w:color w:val="000000"/>
              </w:rPr>
              <w:t xml:space="preserve"> </w:t>
            </w:r>
            <w:r w:rsidRPr="004F2CCA">
              <w:rPr>
                <w:rFonts w:ascii="Times New Roman" w:hAnsi="Times New Roman" w:cs="Times New Roman"/>
                <w:color w:val="000000"/>
              </w:rPr>
              <w:t>di essere nella posizione di milite esente</w:t>
            </w:r>
          </w:p>
        </w:tc>
      </w:tr>
      <w:tr w:rsidR="002015C8" w14:paraId="000FD047" w14:textId="77777777" w:rsidTr="00841C56">
        <w:tc>
          <w:tcPr>
            <w:tcW w:w="9320" w:type="dxa"/>
          </w:tcPr>
          <w:p w14:paraId="4987F6B1" w14:textId="77777777" w:rsidR="002015C8" w:rsidRDefault="002015C8" w:rsidP="008A1503">
            <w:pPr>
              <w:pStyle w:val="Paragrafoelenco1"/>
              <w:spacing w:before="60" w:after="60" w:line="300" w:lineRule="exact"/>
              <w:ind w:left="0"/>
              <w:contextualSpacing w:val="0"/>
              <w:jc w:val="center"/>
              <w:rPr>
                <w:rFonts w:ascii="Times New Roman" w:hAnsi="Times New Roman" w:cs="Times New Roman"/>
              </w:rPr>
            </w:pPr>
            <w:r>
              <w:rPr>
                <w:rFonts w:ascii="Times New Roman" w:hAnsi="Times New Roman" w:cs="Times New Roman"/>
                <w:b/>
              </w:rPr>
              <w:t>oppure</w:t>
            </w:r>
          </w:p>
        </w:tc>
      </w:tr>
      <w:tr w:rsidR="002015C8" w14:paraId="28D7F116" w14:textId="77777777" w:rsidTr="00841C56">
        <w:tc>
          <w:tcPr>
            <w:tcW w:w="9320" w:type="dxa"/>
          </w:tcPr>
          <w:p w14:paraId="79B5DD73" w14:textId="77777777" w:rsidR="002015C8" w:rsidRPr="004F2CCA" w:rsidRDefault="002015C8" w:rsidP="008A1503">
            <w:pPr>
              <w:tabs>
                <w:tab w:val="left" w:pos="7680"/>
              </w:tabs>
              <w:spacing w:before="60" w:after="60" w:line="300" w:lineRule="exact"/>
              <w:jc w:val="both"/>
              <w:rPr>
                <w:rFonts w:ascii="Times New Roman" w:hAnsi="Times New Roman" w:cs="Times New Roman"/>
              </w:rPr>
            </w:pPr>
            <w:r w:rsidRPr="004F2CCA">
              <w:rPr>
                <w:rFonts w:ascii="Times New Roman" w:eastAsia="Symbol" w:hAnsi="Times New Roman" w:cs="Times New Roman"/>
                <w:color w:val="000000"/>
              </w:rPr>
              <w:t></w:t>
            </w:r>
            <w:r w:rsidRPr="004F2CCA">
              <w:rPr>
                <w:rFonts w:ascii="Times New Roman" w:eastAsia="Times New Roman" w:hAnsi="Times New Roman" w:cs="Times New Roman"/>
                <w:color w:val="000000"/>
              </w:rPr>
              <w:t xml:space="preserve"> </w:t>
            </w:r>
            <w:r w:rsidRPr="004F2CCA">
              <w:rPr>
                <w:rFonts w:ascii="Times New Roman" w:hAnsi="Times New Roman" w:cs="Times New Roman"/>
                <w:color w:val="000000"/>
              </w:rPr>
              <w:t>di essere nella posizione di milite assolto</w:t>
            </w:r>
          </w:p>
          <w:p w14:paraId="50FD84AE" w14:textId="77777777" w:rsidR="002015C8" w:rsidRDefault="002015C8" w:rsidP="008A1503">
            <w:pPr>
              <w:pStyle w:val="Paragrafoelenco1"/>
              <w:spacing w:before="60" w:after="60" w:line="300" w:lineRule="exact"/>
              <w:ind w:left="0"/>
              <w:contextualSpacing w:val="0"/>
              <w:jc w:val="center"/>
              <w:rPr>
                <w:rFonts w:ascii="Times New Roman" w:hAnsi="Times New Roman" w:cs="Times New Roman"/>
                <w:b/>
              </w:rPr>
            </w:pPr>
            <w:r>
              <w:rPr>
                <w:rFonts w:ascii="Times New Roman" w:hAnsi="Times New Roman" w:cs="Times New Roman"/>
                <w:b/>
              </w:rPr>
              <w:t>oppure</w:t>
            </w:r>
          </w:p>
        </w:tc>
      </w:tr>
      <w:tr w:rsidR="002015C8" w14:paraId="210A5DAF" w14:textId="77777777" w:rsidTr="00841C56">
        <w:tc>
          <w:tcPr>
            <w:tcW w:w="9320" w:type="dxa"/>
          </w:tcPr>
          <w:p w14:paraId="7F48A5B7" w14:textId="77777777" w:rsidR="002015C8" w:rsidRPr="004F2CCA" w:rsidRDefault="002015C8" w:rsidP="008A1503">
            <w:pPr>
              <w:tabs>
                <w:tab w:val="left" w:pos="7680"/>
              </w:tabs>
              <w:spacing w:before="60" w:after="60" w:line="300" w:lineRule="exact"/>
              <w:jc w:val="both"/>
              <w:rPr>
                <w:rFonts w:ascii="Times New Roman" w:eastAsia="Symbol" w:hAnsi="Times New Roman" w:cs="Times New Roman"/>
                <w:color w:val="000000"/>
              </w:rPr>
            </w:pPr>
            <w:r w:rsidRPr="004F2CCA">
              <w:rPr>
                <w:rFonts w:ascii="Times New Roman" w:eastAsia="Symbol" w:hAnsi="Times New Roman" w:cs="Times New Roman"/>
                <w:color w:val="000000"/>
              </w:rPr>
              <w:t></w:t>
            </w:r>
            <w:r w:rsidRPr="004F2CCA">
              <w:rPr>
                <w:rFonts w:ascii="Times New Roman" w:eastAsia="Times New Roman" w:hAnsi="Times New Roman" w:cs="Times New Roman"/>
                <w:color w:val="000000"/>
              </w:rPr>
              <w:t xml:space="preserve"> </w:t>
            </w:r>
            <w:r w:rsidRPr="004F2CCA">
              <w:rPr>
                <w:rFonts w:ascii="Times New Roman" w:hAnsi="Times New Roman" w:cs="Times New Roman"/>
                <w:color w:val="000000"/>
              </w:rPr>
              <w:t xml:space="preserve">di godere della sospensione dal servizio obbligatorio di leva di cui alla legge </w:t>
            </w:r>
            <w:r w:rsidRPr="004F2CCA">
              <w:rPr>
                <w:rFonts w:ascii="Times New Roman" w:hAnsi="Times New Roman" w:cs="Times New Roman"/>
                <w:bCs/>
                <w:color w:val="000000"/>
              </w:rPr>
              <w:t>23 agosto 2004 n. 226: “</w:t>
            </w:r>
            <w:r w:rsidRPr="004F2CCA">
              <w:rPr>
                <w:rFonts w:ascii="Times New Roman" w:hAnsi="Times New Roman" w:cs="Times New Roman"/>
                <w:bCs/>
                <w:i/>
                <w:color w:val="000000"/>
              </w:rPr>
              <w:t>Sospensione anticipata del servizio obbligatorio di leva e disciplina dei volontari di truppa in ferma prefissata, nonché delega al Governo per il conseguente coordinamento con la normativa di settore</w:t>
            </w:r>
            <w:r w:rsidRPr="004F2CCA">
              <w:rPr>
                <w:rFonts w:ascii="Times New Roman" w:hAnsi="Times New Roman" w:cs="Times New Roman"/>
                <w:bCs/>
                <w:color w:val="000000"/>
              </w:rPr>
              <w:t>”</w:t>
            </w:r>
          </w:p>
        </w:tc>
      </w:tr>
    </w:tbl>
    <w:p w14:paraId="25B8D453" w14:textId="77777777" w:rsidR="00B22377" w:rsidRDefault="00E4750D" w:rsidP="00904602">
      <w:pPr>
        <w:pStyle w:val="Paragrafoelenco1"/>
        <w:numPr>
          <w:ilvl w:val="0"/>
          <w:numId w:val="5"/>
        </w:numPr>
        <w:spacing w:before="120" w:after="120" w:line="300" w:lineRule="exact"/>
        <w:ind w:left="357" w:hanging="357"/>
        <w:contextualSpacing w:val="0"/>
        <w:jc w:val="both"/>
        <w:rPr>
          <w:rFonts w:ascii="Times New Roman" w:hAnsi="Times New Roman" w:cs="Times New Roman"/>
        </w:rPr>
      </w:pPr>
      <w:r w:rsidRPr="004F2CCA">
        <w:rPr>
          <w:rFonts w:ascii="Times New Roman" w:hAnsi="Times New Roman" w:cs="Times New Roman"/>
        </w:rPr>
        <w:t>quanto ai servizi prestati presso pubbliche amministrazioni:</w:t>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094"/>
      </w:tblGrid>
      <w:tr w:rsidR="002015C8" w14:paraId="3E2883C6" w14:textId="77777777" w:rsidTr="00904602">
        <w:tc>
          <w:tcPr>
            <w:tcW w:w="9320" w:type="dxa"/>
          </w:tcPr>
          <w:p w14:paraId="3EB62E26" w14:textId="77777777" w:rsidR="002015C8" w:rsidRDefault="002015C8" w:rsidP="002015C8">
            <w:pPr>
              <w:pStyle w:val="Paragrafoelenco1"/>
              <w:spacing w:before="60" w:after="60" w:line="300" w:lineRule="exact"/>
              <w:ind w:left="0"/>
              <w:contextualSpacing w:val="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di avere prestato il/i seguente/seguenti servizio/servizi presso pubbliche amministrazioni:</w:t>
            </w:r>
          </w:p>
          <w:p w14:paraId="6E1531E8" w14:textId="77777777" w:rsidR="002015C8" w:rsidRDefault="002015C8" w:rsidP="002015C8">
            <w:pPr>
              <w:pStyle w:val="Paragrafoelenco1"/>
              <w:spacing w:before="60" w:after="60" w:line="300" w:lineRule="exact"/>
              <w:ind w:left="0"/>
              <w:contextualSpacing w:val="0"/>
              <w:jc w:val="both"/>
              <w:rPr>
                <w:rFonts w:ascii="Times New Roman" w:hAnsi="Times New Roman" w:cs="Times New Roman"/>
              </w:rPr>
            </w:pPr>
            <w:r>
              <w:rPr>
                <w:rFonts w:ascii="Times New Roman" w:hAnsi="Times New Roman" w:cs="Times New Roman"/>
              </w:rPr>
              <w:t>_________________________________________________________________________</w:t>
            </w:r>
          </w:p>
        </w:tc>
      </w:tr>
      <w:tr w:rsidR="002015C8" w14:paraId="3A45A13E" w14:textId="77777777" w:rsidTr="00904602">
        <w:tc>
          <w:tcPr>
            <w:tcW w:w="9320" w:type="dxa"/>
          </w:tcPr>
          <w:p w14:paraId="33540B63" w14:textId="77777777" w:rsidR="002015C8" w:rsidRDefault="002015C8" w:rsidP="002015C8">
            <w:pPr>
              <w:pStyle w:val="Paragrafoelenco1"/>
              <w:spacing w:before="60" w:after="60" w:line="300" w:lineRule="exact"/>
              <w:ind w:left="244" w:hanging="284"/>
              <w:contextualSpacing w:val="0"/>
              <w:jc w:val="center"/>
              <w:rPr>
                <w:rFonts w:ascii="Times New Roman" w:hAnsi="Times New Roman" w:cs="Times New Roman"/>
              </w:rPr>
            </w:pPr>
            <w:r w:rsidRPr="004F2CCA">
              <w:rPr>
                <w:rFonts w:ascii="Times New Roman" w:hAnsi="Times New Roman" w:cs="Times New Roman"/>
                <w:b/>
              </w:rPr>
              <w:t>oppure</w:t>
            </w:r>
          </w:p>
        </w:tc>
      </w:tr>
      <w:tr w:rsidR="002015C8" w14:paraId="02820469" w14:textId="77777777" w:rsidTr="00904602">
        <w:tc>
          <w:tcPr>
            <w:tcW w:w="9320" w:type="dxa"/>
          </w:tcPr>
          <w:p w14:paraId="1C479DEB" w14:textId="77777777" w:rsidR="002015C8" w:rsidRDefault="002015C8" w:rsidP="002015C8">
            <w:pPr>
              <w:pStyle w:val="Paragrafoelenco1"/>
              <w:spacing w:before="60" w:after="60" w:line="300" w:lineRule="exact"/>
              <w:ind w:left="0"/>
              <w:contextualSpacing w:val="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di </w:t>
            </w:r>
            <w:r w:rsidRPr="004F2CCA">
              <w:rPr>
                <w:rFonts w:ascii="Times New Roman" w:hAnsi="Times New Roman" w:cs="Times New Roman"/>
                <w:b/>
              </w:rPr>
              <w:t>non</w:t>
            </w:r>
            <w:r w:rsidRPr="004F2CCA">
              <w:rPr>
                <w:rFonts w:ascii="Times New Roman" w:hAnsi="Times New Roman" w:cs="Times New Roman"/>
              </w:rPr>
              <w:t xml:space="preserve"> aver mai prestato servizio presso una pubblica amministrazione;</w:t>
            </w:r>
          </w:p>
        </w:tc>
      </w:tr>
    </w:tbl>
    <w:p w14:paraId="50EFE0EC" w14:textId="77777777" w:rsidR="00B22377" w:rsidRPr="004F2CCA" w:rsidRDefault="00E4750D" w:rsidP="00574C66">
      <w:pPr>
        <w:pStyle w:val="Paragrafoelenco1"/>
        <w:numPr>
          <w:ilvl w:val="0"/>
          <w:numId w:val="5"/>
        </w:numPr>
        <w:spacing w:before="120" w:after="120" w:line="300" w:lineRule="exact"/>
        <w:ind w:left="357" w:hanging="357"/>
        <w:jc w:val="both"/>
        <w:rPr>
          <w:rFonts w:ascii="Times New Roman" w:hAnsi="Times New Roman" w:cs="Times New Roman"/>
        </w:rPr>
      </w:pPr>
      <w:r w:rsidRPr="004F2CCA">
        <w:rPr>
          <w:rFonts w:ascii="Times New Roman" w:hAnsi="Times New Roman" w:cs="Times New Roman"/>
        </w:rPr>
        <w:t>di avere l’idoneità fisica all’impiego cui la procedura si riferisce;</w:t>
      </w:r>
    </w:p>
    <w:p w14:paraId="1D94A118" w14:textId="77777777" w:rsidR="00B22377" w:rsidRPr="004F2CCA" w:rsidRDefault="00E4750D" w:rsidP="00574C66">
      <w:pPr>
        <w:pStyle w:val="Paragrafoelenco1"/>
        <w:numPr>
          <w:ilvl w:val="0"/>
          <w:numId w:val="5"/>
        </w:numPr>
        <w:spacing w:before="120" w:after="120" w:line="300" w:lineRule="exact"/>
        <w:ind w:left="357" w:hanging="357"/>
        <w:jc w:val="both"/>
        <w:rPr>
          <w:rFonts w:ascii="Times New Roman" w:hAnsi="Times New Roman" w:cs="Times New Roman"/>
        </w:rPr>
      </w:pPr>
      <w:r w:rsidRPr="004F2CCA">
        <w:rPr>
          <w:rFonts w:ascii="Times New Roman" w:eastAsia="Times New Roman" w:hAnsi="Times New Roman" w:cs="Times New Roman"/>
        </w:rPr>
        <w:t xml:space="preserve"> </w:t>
      </w:r>
      <w:r w:rsidRPr="004F2CCA">
        <w:rPr>
          <w:rFonts w:ascii="Times New Roman" w:hAnsi="Times New Roman" w:cs="Times New Roman"/>
          <w:color w:val="0070C0"/>
        </w:rPr>
        <w:t>(</w:t>
      </w:r>
      <w:r w:rsidRPr="004F2CCA">
        <w:rPr>
          <w:rFonts w:ascii="Times New Roman" w:hAnsi="Times New Roman" w:cs="Times New Roman"/>
          <w:i/>
          <w:color w:val="0070C0"/>
        </w:rPr>
        <w:t xml:space="preserve">per i candidati riconosciuti portatori di handicap ai sensi della legge n. 104 del 1992) </w:t>
      </w:r>
      <w:r w:rsidRPr="004F2CCA">
        <w:rPr>
          <w:rFonts w:ascii="Times New Roman" w:hAnsi="Times New Roman" w:cs="Times New Roman"/>
        </w:rPr>
        <w:t>di avere necessità dei seguenti ausili e/o tempi aggiuntivi ai sensi della legge n. 104 del 1992:</w:t>
      </w:r>
    </w:p>
    <w:tbl>
      <w:tblPr>
        <w:tblW w:w="0" w:type="auto"/>
        <w:tblInd w:w="48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ayout w:type="fixed"/>
        <w:tblCellMar>
          <w:left w:w="128" w:type="dxa"/>
        </w:tblCellMar>
        <w:tblLook w:val="0000" w:firstRow="0" w:lastRow="0" w:firstColumn="0" w:lastColumn="0" w:noHBand="0" w:noVBand="0"/>
      </w:tblPr>
      <w:tblGrid>
        <w:gridCol w:w="9271"/>
      </w:tblGrid>
      <w:tr w:rsidR="00B22377" w:rsidRPr="004F2CCA" w14:paraId="717516B3" w14:textId="77777777" w:rsidTr="00904602">
        <w:tc>
          <w:tcPr>
            <w:tcW w:w="9271" w:type="dxa"/>
            <w:shd w:val="clear" w:color="auto" w:fill="auto"/>
          </w:tcPr>
          <w:p w14:paraId="69F4DAA7" w14:textId="77777777" w:rsidR="00B22377" w:rsidRPr="004F2CCA" w:rsidRDefault="00B22377" w:rsidP="00574C66">
            <w:pPr>
              <w:snapToGrid w:val="0"/>
              <w:spacing w:after="0" w:line="300" w:lineRule="exact"/>
              <w:jc w:val="both"/>
              <w:rPr>
                <w:rFonts w:ascii="Times New Roman" w:hAnsi="Times New Roman" w:cs="Times New Roman"/>
              </w:rPr>
            </w:pPr>
          </w:p>
        </w:tc>
      </w:tr>
    </w:tbl>
    <w:p w14:paraId="33F4CFA8" w14:textId="77777777" w:rsidR="00B22377" w:rsidRPr="004F2CCA" w:rsidRDefault="00E4750D" w:rsidP="00574C66">
      <w:pPr>
        <w:pStyle w:val="Paragrafoelenco1"/>
        <w:spacing w:after="60" w:line="300" w:lineRule="exact"/>
        <w:ind w:left="357"/>
        <w:jc w:val="both"/>
        <w:rPr>
          <w:rFonts w:ascii="Times New Roman" w:hAnsi="Times New Roman" w:cs="Times New Roman"/>
        </w:rPr>
      </w:pPr>
      <w:r w:rsidRPr="004F2CCA">
        <w:rPr>
          <w:rFonts w:ascii="Times New Roman" w:hAnsi="Times New Roman" w:cs="Times New Roman"/>
        </w:rPr>
        <w:t>come risulta dall’allegata certificazione;</w:t>
      </w:r>
    </w:p>
    <w:p w14:paraId="51CF38F8" w14:textId="77777777" w:rsidR="00B22377" w:rsidRPr="004F2CCA" w:rsidRDefault="00E4750D" w:rsidP="00574C66">
      <w:pPr>
        <w:pStyle w:val="Paragrafoelenco1"/>
        <w:numPr>
          <w:ilvl w:val="0"/>
          <w:numId w:val="5"/>
        </w:numPr>
        <w:spacing w:before="120" w:after="120" w:line="300" w:lineRule="exact"/>
        <w:ind w:left="351" w:hanging="357"/>
        <w:jc w:val="both"/>
        <w:rPr>
          <w:rFonts w:ascii="Times New Roman" w:hAnsi="Times New Roman" w:cs="Times New Roman"/>
        </w:rPr>
      </w:pPr>
      <w:r w:rsidRPr="004F2CCA">
        <w:rPr>
          <w:rFonts w:ascii="Times New Roman" w:hAnsi="Times New Roman" w:cs="Times New Roman"/>
          <w:i/>
          <w:color w:val="0070C0"/>
        </w:rPr>
        <w:t>(per i candidati con disturbi specifici dell’apprendimento</w:t>
      </w:r>
      <w:r w:rsidRPr="004F2CCA">
        <w:rPr>
          <w:rFonts w:ascii="Times New Roman" w:hAnsi="Times New Roman" w:cs="Times New Roman"/>
          <w:color w:val="000000"/>
        </w:rPr>
        <w:t>)</w:t>
      </w:r>
      <w:r w:rsidRPr="004F2CCA">
        <w:rPr>
          <w:rFonts w:ascii="Times New Roman" w:hAnsi="Times New Roman" w:cs="Times New Roman"/>
          <w:i/>
          <w:color w:val="000000"/>
        </w:rPr>
        <w:t xml:space="preserve"> </w:t>
      </w:r>
      <w:r w:rsidRPr="004F2CCA">
        <w:rPr>
          <w:rFonts w:ascii="Times New Roman" w:hAnsi="Times New Roman" w:cs="Times New Roman"/>
        </w:rPr>
        <w:t>di avere necessità:</w:t>
      </w:r>
    </w:p>
    <w:tbl>
      <w:tblPr>
        <w:tblW w:w="0" w:type="auto"/>
        <w:tblInd w:w="42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ayout w:type="fixed"/>
        <w:tblCellMar>
          <w:left w:w="93" w:type="dxa"/>
        </w:tblCellMar>
        <w:tblLook w:val="0000" w:firstRow="0" w:lastRow="0" w:firstColumn="0" w:lastColumn="0" w:noHBand="0" w:noVBand="0"/>
      </w:tblPr>
      <w:tblGrid>
        <w:gridCol w:w="9277"/>
      </w:tblGrid>
      <w:tr w:rsidR="00B22377" w:rsidRPr="004F2CCA" w14:paraId="53A8D286" w14:textId="77777777" w:rsidTr="008D53F9">
        <w:tc>
          <w:tcPr>
            <w:tcW w:w="9277" w:type="dxa"/>
            <w:shd w:val="clear" w:color="auto" w:fill="auto"/>
          </w:tcPr>
          <w:p w14:paraId="15C9733D"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dei seguenti ausili:</w:t>
            </w:r>
          </w:p>
          <w:p w14:paraId="6C56A946"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_______________________________________________________________________________</w:t>
            </w:r>
          </w:p>
        </w:tc>
      </w:tr>
      <w:tr w:rsidR="00B22377" w:rsidRPr="004F2CCA" w14:paraId="07F6DD2C" w14:textId="77777777" w:rsidTr="008D53F9">
        <w:tc>
          <w:tcPr>
            <w:tcW w:w="9277" w:type="dxa"/>
            <w:shd w:val="clear" w:color="auto" w:fill="auto"/>
          </w:tcPr>
          <w:p w14:paraId="0EA12E55"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e/o dei seguenti tempi aggiuntivi:</w:t>
            </w:r>
          </w:p>
          <w:p w14:paraId="587B2993"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____________________________________________________</w:t>
            </w:r>
          </w:p>
        </w:tc>
      </w:tr>
    </w:tbl>
    <w:p w14:paraId="248FA2A0" w14:textId="77777777" w:rsidR="00B22377" w:rsidRPr="004F2CCA" w:rsidRDefault="00E4750D" w:rsidP="00574C66">
      <w:pPr>
        <w:pStyle w:val="Paragrafoelenco1"/>
        <w:numPr>
          <w:ilvl w:val="0"/>
          <w:numId w:val="5"/>
        </w:numPr>
        <w:spacing w:before="120" w:after="120" w:line="300" w:lineRule="exact"/>
        <w:ind w:left="357" w:hanging="357"/>
        <w:jc w:val="both"/>
        <w:rPr>
          <w:rFonts w:ascii="Times New Roman" w:hAnsi="Times New Roman" w:cs="Times New Roman"/>
        </w:rPr>
      </w:pPr>
      <w:r w:rsidRPr="004F2CCA">
        <w:rPr>
          <w:rFonts w:ascii="Times New Roman" w:eastAsia="Times New Roman" w:hAnsi="Times New Roman" w:cs="Times New Roman"/>
          <w:i/>
          <w:color w:val="0070C0"/>
        </w:rPr>
        <w:t xml:space="preserve"> </w:t>
      </w:r>
      <w:r w:rsidRPr="004F2CCA">
        <w:rPr>
          <w:rFonts w:ascii="Times New Roman" w:hAnsi="Times New Roman" w:cs="Times New Roman"/>
          <w:i/>
          <w:color w:val="0070C0"/>
        </w:rPr>
        <w:t>(per i soli candidati aventi cittadinanza straniera)</w:t>
      </w:r>
      <w:r w:rsidRPr="004F2CCA">
        <w:rPr>
          <w:rFonts w:ascii="Times New Roman" w:hAnsi="Times New Roman" w:cs="Times New Roman"/>
        </w:rPr>
        <w:t xml:space="preserve"> di avere adeguata conoscenza della lingua italiana;</w:t>
      </w:r>
    </w:p>
    <w:p w14:paraId="355E8C19" w14:textId="77777777" w:rsidR="00B22377" w:rsidRPr="004F2CCA" w:rsidRDefault="00E4750D" w:rsidP="00574C66">
      <w:pPr>
        <w:pStyle w:val="Paragrafoelenco1"/>
        <w:numPr>
          <w:ilvl w:val="0"/>
          <w:numId w:val="5"/>
        </w:numPr>
        <w:spacing w:before="120" w:after="120" w:line="300" w:lineRule="exact"/>
        <w:ind w:left="357" w:hanging="357"/>
        <w:jc w:val="both"/>
        <w:rPr>
          <w:rFonts w:ascii="Times New Roman" w:hAnsi="Times New Roman" w:cs="Times New Roman"/>
        </w:rPr>
      </w:pPr>
      <w:r w:rsidRPr="004F2CCA">
        <w:rPr>
          <w:rFonts w:ascii="Times New Roman" w:hAnsi="Times New Roman" w:cs="Times New Roman"/>
        </w:rPr>
        <w:t>di non essere stato escluso dall’elettorato politico attivo;</w:t>
      </w:r>
    </w:p>
    <w:p w14:paraId="073168DD" w14:textId="77777777" w:rsidR="00B22377" w:rsidRPr="004F2CCA" w:rsidRDefault="00E4750D" w:rsidP="00574C66">
      <w:pPr>
        <w:pStyle w:val="Paragrafoelenco1"/>
        <w:numPr>
          <w:ilvl w:val="0"/>
          <w:numId w:val="5"/>
        </w:numPr>
        <w:spacing w:before="120" w:after="120" w:line="300" w:lineRule="exact"/>
        <w:ind w:left="357" w:hanging="357"/>
        <w:jc w:val="both"/>
        <w:rPr>
          <w:rFonts w:ascii="Times New Roman" w:hAnsi="Times New Roman" w:cs="Times New Roman"/>
        </w:rPr>
      </w:pPr>
      <w:r w:rsidRPr="004F2CCA">
        <w:rPr>
          <w:rFonts w:ascii="Times New Roman" w:hAnsi="Times New Roman" w:cs="Times New Roman"/>
        </w:rPr>
        <w:t>di non essere stato destituito o dispensato dall’impiego presso una pubblica amministrazione per persistente insufficiente rendimento;</w:t>
      </w:r>
    </w:p>
    <w:p w14:paraId="0D90883B" w14:textId="77777777" w:rsidR="00B22377" w:rsidRPr="004F2CCA" w:rsidRDefault="00E4750D" w:rsidP="00574C66">
      <w:pPr>
        <w:pStyle w:val="Paragrafoelenco1"/>
        <w:numPr>
          <w:ilvl w:val="0"/>
          <w:numId w:val="5"/>
        </w:numPr>
        <w:spacing w:before="120" w:after="120" w:line="300" w:lineRule="exact"/>
        <w:ind w:left="357" w:hanging="357"/>
        <w:jc w:val="both"/>
        <w:rPr>
          <w:rFonts w:ascii="Times New Roman" w:hAnsi="Times New Roman" w:cs="Times New Roman"/>
        </w:rPr>
      </w:pPr>
      <w:r w:rsidRPr="004F2CCA">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7CC6FDC5" w14:textId="16BED7CB" w:rsidR="00B22377" w:rsidRPr="004F2CCA" w:rsidRDefault="00E4750D" w:rsidP="00574C66">
      <w:pPr>
        <w:pStyle w:val="Paragrafoelenco1"/>
        <w:numPr>
          <w:ilvl w:val="0"/>
          <w:numId w:val="5"/>
        </w:numPr>
        <w:spacing w:before="120" w:after="120" w:line="300" w:lineRule="exact"/>
        <w:ind w:left="357" w:hanging="357"/>
        <w:jc w:val="both"/>
        <w:rPr>
          <w:rFonts w:ascii="Times New Roman" w:hAnsi="Times New Roman" w:cs="Times New Roman"/>
        </w:rPr>
      </w:pPr>
      <w:r w:rsidRPr="004F2CCA">
        <w:rPr>
          <w:rFonts w:ascii="Times New Roman" w:hAnsi="Times New Roman" w:cs="Times New Roman"/>
        </w:rPr>
        <w:t xml:space="preserve">di </w:t>
      </w:r>
      <w:r w:rsidRPr="004F2CCA">
        <w:rPr>
          <w:rFonts w:ascii="Times New Roman" w:hAnsi="Times New Roman" w:cs="Times New Roman"/>
          <w:color w:val="000000"/>
        </w:rPr>
        <w:t xml:space="preserve">non avere un </w:t>
      </w:r>
      <w:proofErr w:type="spellStart"/>
      <w:r w:rsidR="00A803FA" w:rsidRPr="00A803FA">
        <w:rPr>
          <w:rFonts w:ascii="Times New Roman" w:hAnsi="Times New Roman" w:cs="Times New Roman"/>
          <w:color w:val="000000"/>
        </w:rPr>
        <w:t>un</w:t>
      </w:r>
      <w:proofErr w:type="spellEnd"/>
      <w:r w:rsidR="00A803FA" w:rsidRPr="00A803FA">
        <w:rPr>
          <w:rFonts w:ascii="Times New Roman" w:hAnsi="Times New Roman" w:cs="Times New Roman"/>
          <w:color w:val="000000"/>
        </w:rPr>
        <w:t xml:space="preserve"> grado di parentela o di affinità, fino al quarto grado compreso, con un professore appartenente al dipartimento o alla struttura che propone l’attivazione della procedura, ovvero con il Rettore, con la Direttrice Generale o con un componente del Consiglio di Amministrazione dell’Università degli </w:t>
      </w:r>
      <w:r w:rsidR="00A803FA">
        <w:rPr>
          <w:rFonts w:ascii="Times New Roman" w:hAnsi="Times New Roman" w:cs="Times New Roman"/>
          <w:color w:val="000000"/>
        </w:rPr>
        <w:t>S</w:t>
      </w:r>
      <w:r w:rsidR="00A803FA" w:rsidRPr="00A803FA">
        <w:rPr>
          <w:rFonts w:ascii="Times New Roman" w:hAnsi="Times New Roman" w:cs="Times New Roman"/>
          <w:color w:val="000000"/>
        </w:rPr>
        <w:t>tudi di Roma Tor Vergata</w:t>
      </w:r>
      <w:r w:rsidRPr="004F2CCA">
        <w:rPr>
          <w:rFonts w:ascii="Times New Roman" w:hAnsi="Times New Roman" w:cs="Times New Roman"/>
        </w:rPr>
        <w:t>;</w:t>
      </w:r>
    </w:p>
    <w:p w14:paraId="79027390" w14:textId="77777777" w:rsidR="00B22377" w:rsidRPr="004F2CCA" w:rsidRDefault="00E4750D" w:rsidP="00574C66">
      <w:pPr>
        <w:spacing w:before="120" w:after="120" w:line="300" w:lineRule="exact"/>
        <w:jc w:val="both"/>
        <w:rPr>
          <w:rFonts w:ascii="Times New Roman" w:hAnsi="Times New Roman" w:cs="Times New Roman"/>
        </w:rPr>
      </w:pPr>
      <w:r w:rsidRPr="004F2CCA">
        <w:rPr>
          <w:rFonts w:ascii="Times New Roman" w:hAnsi="Times New Roman" w:cs="Times New Roman"/>
          <w:b/>
        </w:rPr>
        <w:t>Il/La sottoscritto/a</w:t>
      </w:r>
      <w:r w:rsidRPr="004F2CCA">
        <w:rPr>
          <w:rFonts w:ascii="Times New Roman" w:hAnsi="Times New Roman" w:cs="Times New Roman"/>
        </w:rPr>
        <w:t xml:space="preserve"> </w:t>
      </w:r>
      <w:r w:rsidRPr="004F2CCA">
        <w:rPr>
          <w:rFonts w:ascii="Times New Roman" w:hAnsi="Times New Roman" w:cs="Times New Roman"/>
          <w:b/>
        </w:rPr>
        <w:t>dichiara di eleggere</w:t>
      </w:r>
      <w:r w:rsidRPr="004F2CCA">
        <w:rPr>
          <w:rFonts w:ascii="Times New Roman" w:hAnsi="Times New Roman" w:cs="Times New Roman"/>
        </w:rPr>
        <w:t xml:space="preserve"> i seguenti recapiti di riferimento:</w:t>
      </w:r>
    </w:p>
    <w:tbl>
      <w:tblPr>
        <w:tblW w:w="9715" w:type="dxa"/>
        <w:tblBorders>
          <w:insideH w:val="single" w:sz="4" w:space="0" w:color="BFBFBF" w:themeColor="background1" w:themeShade="BF"/>
          <w:insideV w:val="single" w:sz="4" w:space="0" w:color="BFBFBF" w:themeColor="background1" w:themeShade="BF"/>
        </w:tblBorders>
        <w:tblLayout w:type="fixed"/>
        <w:tblCellMar>
          <w:left w:w="88" w:type="dxa"/>
        </w:tblCellMar>
        <w:tblLook w:val="0000" w:firstRow="0" w:lastRow="0" w:firstColumn="0" w:lastColumn="0" w:noHBand="0" w:noVBand="0"/>
      </w:tblPr>
      <w:tblGrid>
        <w:gridCol w:w="2268"/>
        <w:gridCol w:w="7447"/>
      </w:tblGrid>
      <w:tr w:rsidR="00B22377" w:rsidRPr="004F2CCA" w14:paraId="637FA442" w14:textId="77777777" w:rsidTr="008A1503">
        <w:tc>
          <w:tcPr>
            <w:tcW w:w="2268" w:type="dxa"/>
            <w:shd w:val="clear" w:color="auto" w:fill="auto"/>
            <w:vAlign w:val="center"/>
          </w:tcPr>
          <w:p w14:paraId="6E184509"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lastRenderedPageBreak/>
              <w:t>indirizzo</w:t>
            </w:r>
          </w:p>
        </w:tc>
        <w:tc>
          <w:tcPr>
            <w:tcW w:w="7447" w:type="dxa"/>
            <w:shd w:val="clear" w:color="auto" w:fill="auto"/>
            <w:vAlign w:val="center"/>
          </w:tcPr>
          <w:p w14:paraId="341D4F80"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i/>
              </w:rPr>
              <w:t>Via ________________città____________</w:t>
            </w:r>
            <w:proofErr w:type="spellStart"/>
            <w:r w:rsidRPr="004F2CCA">
              <w:rPr>
                <w:rFonts w:ascii="Times New Roman" w:hAnsi="Times New Roman" w:cs="Times New Roman"/>
                <w:i/>
              </w:rPr>
              <w:t>prov</w:t>
            </w:r>
            <w:proofErr w:type="spellEnd"/>
            <w:r w:rsidRPr="004F2CCA">
              <w:rPr>
                <w:rFonts w:ascii="Times New Roman" w:hAnsi="Times New Roman" w:cs="Times New Roman"/>
                <w:i/>
              </w:rPr>
              <w:t>. __________</w:t>
            </w:r>
            <w:proofErr w:type="spellStart"/>
            <w:r w:rsidRPr="004F2CCA">
              <w:rPr>
                <w:rFonts w:ascii="Times New Roman" w:hAnsi="Times New Roman" w:cs="Times New Roman"/>
                <w:i/>
              </w:rPr>
              <w:t>cap</w:t>
            </w:r>
            <w:proofErr w:type="spellEnd"/>
          </w:p>
        </w:tc>
      </w:tr>
      <w:tr w:rsidR="00B22377" w:rsidRPr="004F2CCA" w14:paraId="16EC5DDA" w14:textId="77777777" w:rsidTr="008A1503">
        <w:tc>
          <w:tcPr>
            <w:tcW w:w="2268" w:type="dxa"/>
            <w:shd w:val="clear" w:color="auto" w:fill="auto"/>
            <w:vAlign w:val="center"/>
          </w:tcPr>
          <w:p w14:paraId="32CD721C"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indirizzo email</w:t>
            </w:r>
          </w:p>
        </w:tc>
        <w:tc>
          <w:tcPr>
            <w:tcW w:w="7447" w:type="dxa"/>
            <w:shd w:val="clear" w:color="auto" w:fill="auto"/>
            <w:vAlign w:val="center"/>
          </w:tcPr>
          <w:p w14:paraId="0E9F78DD" w14:textId="77777777" w:rsidR="00B22377" w:rsidRPr="004F2CCA" w:rsidRDefault="00B22377" w:rsidP="00574C66">
            <w:pPr>
              <w:snapToGrid w:val="0"/>
              <w:spacing w:before="60" w:after="0" w:line="300" w:lineRule="exact"/>
              <w:jc w:val="both"/>
              <w:rPr>
                <w:rFonts w:ascii="Times New Roman" w:hAnsi="Times New Roman" w:cs="Times New Roman"/>
                <w:i/>
              </w:rPr>
            </w:pPr>
          </w:p>
        </w:tc>
      </w:tr>
      <w:tr w:rsidR="00B22377" w:rsidRPr="004F2CCA" w14:paraId="3EBED42B" w14:textId="77777777" w:rsidTr="008A1503">
        <w:tc>
          <w:tcPr>
            <w:tcW w:w="2268" w:type="dxa"/>
            <w:tcBorders>
              <w:bottom w:val="single" w:sz="4" w:space="0" w:color="BFBFBF" w:themeColor="background1" w:themeShade="BF"/>
            </w:tcBorders>
            <w:shd w:val="clear" w:color="auto" w:fill="auto"/>
            <w:vAlign w:val="center"/>
          </w:tcPr>
          <w:p w14:paraId="04D92414"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indirizzo PEC</w:t>
            </w:r>
          </w:p>
        </w:tc>
        <w:tc>
          <w:tcPr>
            <w:tcW w:w="7447" w:type="dxa"/>
            <w:tcBorders>
              <w:bottom w:val="single" w:sz="4" w:space="0" w:color="BFBFBF" w:themeColor="background1" w:themeShade="BF"/>
            </w:tcBorders>
            <w:shd w:val="clear" w:color="auto" w:fill="auto"/>
            <w:vAlign w:val="center"/>
          </w:tcPr>
          <w:p w14:paraId="1949C95E" w14:textId="77777777" w:rsidR="00B22377" w:rsidRPr="004F2CCA" w:rsidRDefault="00B22377" w:rsidP="00574C66">
            <w:pPr>
              <w:snapToGrid w:val="0"/>
              <w:spacing w:before="60" w:after="0" w:line="300" w:lineRule="exact"/>
              <w:jc w:val="both"/>
              <w:rPr>
                <w:rFonts w:ascii="Times New Roman" w:hAnsi="Times New Roman" w:cs="Times New Roman"/>
                <w:i/>
              </w:rPr>
            </w:pPr>
          </w:p>
        </w:tc>
      </w:tr>
      <w:tr w:rsidR="00B22377" w:rsidRPr="004F2CCA" w14:paraId="634373BA" w14:textId="77777777" w:rsidTr="008A1503">
        <w:tc>
          <w:tcPr>
            <w:tcW w:w="2268" w:type="dxa"/>
            <w:tcBorders>
              <w:top w:val="single" w:sz="4" w:space="0" w:color="BFBFBF" w:themeColor="background1" w:themeShade="BF"/>
              <w:bottom w:val="single" w:sz="4" w:space="0" w:color="BFBFBF" w:themeColor="background1" w:themeShade="BF"/>
            </w:tcBorders>
            <w:shd w:val="clear" w:color="auto" w:fill="auto"/>
            <w:vAlign w:val="center"/>
          </w:tcPr>
          <w:p w14:paraId="39DE583A"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recapito telefonico</w:t>
            </w:r>
          </w:p>
        </w:tc>
        <w:tc>
          <w:tcPr>
            <w:tcW w:w="7447" w:type="dxa"/>
            <w:tcBorders>
              <w:top w:val="single" w:sz="4" w:space="0" w:color="BFBFBF" w:themeColor="background1" w:themeShade="BF"/>
              <w:bottom w:val="single" w:sz="4" w:space="0" w:color="BFBFBF" w:themeColor="background1" w:themeShade="BF"/>
            </w:tcBorders>
            <w:shd w:val="clear" w:color="auto" w:fill="auto"/>
            <w:vAlign w:val="center"/>
          </w:tcPr>
          <w:p w14:paraId="21EB8469" w14:textId="77777777" w:rsidR="00B22377" w:rsidRPr="004F2CCA" w:rsidRDefault="00B22377" w:rsidP="00574C66">
            <w:pPr>
              <w:snapToGrid w:val="0"/>
              <w:spacing w:before="60" w:after="0" w:line="300" w:lineRule="exact"/>
              <w:jc w:val="both"/>
              <w:rPr>
                <w:rFonts w:ascii="Times New Roman" w:hAnsi="Times New Roman" w:cs="Times New Roman"/>
                <w:i/>
              </w:rPr>
            </w:pPr>
          </w:p>
        </w:tc>
      </w:tr>
    </w:tbl>
    <w:p w14:paraId="2DBBA0A1" w14:textId="77777777" w:rsidR="00B22377" w:rsidRPr="004F2CCA" w:rsidRDefault="00E4750D" w:rsidP="00574C66">
      <w:pPr>
        <w:spacing w:before="120" w:after="60" w:line="300" w:lineRule="exact"/>
        <w:jc w:val="both"/>
        <w:rPr>
          <w:rFonts w:ascii="Times New Roman" w:hAnsi="Times New Roman" w:cs="Times New Roman"/>
        </w:rPr>
      </w:pPr>
      <w:r w:rsidRPr="004F2CCA">
        <w:rPr>
          <w:rFonts w:ascii="Times New Roman" w:hAnsi="Times New Roman" w:cs="Times New Roman"/>
        </w:rPr>
        <w:t>impegnandosi a comunicare tempestivamente ogni modifica degli stessi che dovesse successivamente intervenire.</w:t>
      </w:r>
    </w:p>
    <w:p w14:paraId="120E1636" w14:textId="77777777" w:rsidR="00B22377" w:rsidRPr="004F2CCA" w:rsidRDefault="00E4750D" w:rsidP="00574C66">
      <w:pPr>
        <w:spacing w:before="120" w:after="60" w:line="300" w:lineRule="exact"/>
        <w:jc w:val="both"/>
        <w:rPr>
          <w:rFonts w:ascii="Times New Roman" w:hAnsi="Times New Roman" w:cs="Times New Roman"/>
        </w:rPr>
      </w:pPr>
      <w:r w:rsidRPr="004F2CCA">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4176C14D" w14:textId="77777777" w:rsidR="00B22377" w:rsidRPr="004F2CCA" w:rsidRDefault="00E4750D" w:rsidP="00574C66">
      <w:pPr>
        <w:spacing w:before="120" w:after="0" w:line="300" w:lineRule="exact"/>
        <w:ind w:left="425" w:hanging="425"/>
        <w:jc w:val="both"/>
        <w:rPr>
          <w:rFonts w:ascii="Times New Roman" w:hAnsi="Times New Roman" w:cs="Times New Roman"/>
        </w:rPr>
      </w:pPr>
      <w:r w:rsidRPr="004F2CCA">
        <w:rPr>
          <w:rFonts w:ascii="Times New Roman" w:hAnsi="Times New Roman" w:cs="Times New Roman"/>
        </w:rPr>
        <w:t xml:space="preserve">Il/la sottoscritto/a </w:t>
      </w:r>
      <w:r w:rsidRPr="004F2CCA">
        <w:rPr>
          <w:rFonts w:ascii="Times New Roman" w:hAnsi="Times New Roman" w:cs="Times New Roman"/>
          <w:b/>
        </w:rPr>
        <w:t>allega</w:t>
      </w:r>
      <w:r w:rsidRPr="004F2CCA">
        <w:rPr>
          <w:rFonts w:ascii="Times New Roman" w:hAnsi="Times New Roman" w:cs="Times New Roman"/>
        </w:rPr>
        <w:t xml:space="preserve"> alla presente domanda:</w:t>
      </w:r>
    </w:p>
    <w:p w14:paraId="03E27CD8" w14:textId="77777777" w:rsidR="00B22377" w:rsidRPr="004F2CCA" w:rsidRDefault="00E4750D" w:rsidP="00574C66">
      <w:pPr>
        <w:pStyle w:val="Paragrafoelenco1"/>
        <w:spacing w:before="60" w:after="60" w:line="300" w:lineRule="exact"/>
        <w:ind w:left="352"/>
        <w:jc w:val="both"/>
        <w:rPr>
          <w:rFonts w:ascii="Times New Roman" w:hAnsi="Times New Roman" w:cs="Times New Roman"/>
        </w:rPr>
      </w:pPr>
      <w:r w:rsidRPr="004F2CCA">
        <w:rPr>
          <w:rFonts w:ascii="Times New Roman" w:hAnsi="Times New Roman" w:cs="Times New Roman"/>
          <w:b/>
          <w:i/>
          <w:color w:val="0070C0"/>
          <w:u w:val="single"/>
        </w:rPr>
        <w:t>(ndr: si raccomanda di inserire nel seguente elenco solo quanto viene effettivamente allegato alla domanda e di cancellare quanto non sia di interesse)</w:t>
      </w:r>
    </w:p>
    <w:p w14:paraId="22DC2417" w14:textId="77777777" w:rsidR="00B22377" w:rsidRPr="004F2CCA" w:rsidRDefault="00E4750D" w:rsidP="00574C66">
      <w:pPr>
        <w:numPr>
          <w:ilvl w:val="0"/>
          <w:numId w:val="22"/>
        </w:numPr>
        <w:tabs>
          <w:tab w:val="left" w:pos="720"/>
        </w:tabs>
        <w:spacing w:before="40" w:after="0" w:line="300" w:lineRule="exact"/>
        <w:jc w:val="both"/>
        <w:rPr>
          <w:rFonts w:ascii="Times New Roman" w:hAnsi="Times New Roman" w:cs="Times New Roman"/>
        </w:rPr>
      </w:pPr>
      <w:bookmarkStart w:id="7" w:name="_Hlk154206869"/>
      <w:bookmarkEnd w:id="7"/>
      <w:r w:rsidRPr="004F2CCA">
        <w:rPr>
          <w:rFonts w:ascii="Times New Roman" w:hAnsi="Times New Roman" w:cs="Times New Roman"/>
          <w:i/>
        </w:rPr>
        <w:t>curriculum</w:t>
      </w:r>
      <w:r w:rsidRPr="004F2CCA">
        <w:rPr>
          <w:rFonts w:ascii="Times New Roman" w:hAnsi="Times New Roman" w:cs="Times New Roman"/>
        </w:rPr>
        <w:t xml:space="preserve"> </w:t>
      </w:r>
      <w:r w:rsidRPr="004F2CCA">
        <w:rPr>
          <w:rFonts w:ascii="Times New Roman" w:hAnsi="Times New Roman" w:cs="Times New Roman"/>
          <w:i/>
        </w:rPr>
        <w:t>vitae</w:t>
      </w:r>
      <w:r w:rsidRPr="004F2CCA">
        <w:rPr>
          <w:rFonts w:ascii="Times New Roman" w:hAnsi="Times New Roman" w:cs="Times New Roman"/>
        </w:rPr>
        <w:t xml:space="preserve">, redatto in lingua italiana </w:t>
      </w:r>
      <w:r w:rsidRPr="004F2CCA">
        <w:rPr>
          <w:rFonts w:ascii="Times New Roman" w:hAnsi="Times New Roman" w:cs="Times New Roman"/>
          <w:i/>
          <w:color w:val="0070C0"/>
        </w:rPr>
        <w:t xml:space="preserve">(e, eventualmente, </w:t>
      </w:r>
      <w:r w:rsidRPr="004F2CCA">
        <w:rPr>
          <w:rFonts w:ascii="Times New Roman" w:hAnsi="Times New Roman" w:cs="Times New Roman"/>
          <w:b/>
          <w:i/>
          <w:color w:val="0070C0"/>
        </w:rPr>
        <w:t>anche</w:t>
      </w:r>
      <w:r w:rsidRPr="004F2CCA">
        <w:rPr>
          <w:rFonts w:ascii="Times New Roman" w:hAnsi="Times New Roman" w:cs="Times New Roman"/>
          <w:i/>
          <w:color w:val="0070C0"/>
        </w:rPr>
        <w:t xml:space="preserve"> in lingua inglese)</w:t>
      </w:r>
      <w:r w:rsidRPr="004F2CCA">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sidRPr="004F2CCA">
        <w:rPr>
          <w:rFonts w:ascii="Times New Roman" w:hAnsi="Times New Roman" w:cs="Times New Roman"/>
          <w:b/>
        </w:rPr>
        <w:t xml:space="preserve"> avente valore esclusivamente conoscitivo</w:t>
      </w:r>
      <w:r w:rsidRPr="004F2CCA">
        <w:rPr>
          <w:rFonts w:ascii="Times New Roman" w:hAnsi="Times New Roman" w:cs="Times New Roman"/>
        </w:rPr>
        <w:t>;</w:t>
      </w:r>
    </w:p>
    <w:p w14:paraId="726153FA" w14:textId="77777777" w:rsidR="00B22377" w:rsidRPr="004F2CCA" w:rsidRDefault="00E4750D" w:rsidP="00574C66">
      <w:pPr>
        <w:numPr>
          <w:ilvl w:val="0"/>
          <w:numId w:val="22"/>
        </w:numPr>
        <w:spacing w:before="40" w:after="0" w:line="300" w:lineRule="exact"/>
        <w:ind w:hanging="357"/>
        <w:jc w:val="both"/>
        <w:rPr>
          <w:rFonts w:ascii="Times New Roman" w:hAnsi="Times New Roman" w:cs="Times New Roman"/>
        </w:rPr>
      </w:pPr>
      <w:r w:rsidRPr="004F2CCA">
        <w:rPr>
          <w:rFonts w:ascii="Times New Roman" w:hAnsi="Times New Roman" w:cs="Times New Roman"/>
          <w:b/>
          <w:color w:val="000000"/>
        </w:rPr>
        <w:t>allegato B),</w:t>
      </w:r>
      <w:r w:rsidRPr="004F2CCA">
        <w:rPr>
          <w:rFonts w:ascii="Times New Roman" w:hAnsi="Times New Roman" w:cs="Times New Roman"/>
          <w:color w:val="000000"/>
        </w:rPr>
        <w:t xml:space="preserve"> contenente i titoli valutabili ai sensi e per gli effetti di cui all’articolo 10 del decreto direttoriale di indizione della procedura, firmato digitalmente oppure </w:t>
      </w:r>
      <w:r w:rsidRPr="004F2CCA">
        <w:rPr>
          <w:rFonts w:ascii="Times New Roman" w:hAnsi="Times New Roman" w:cs="Times New Roman"/>
        </w:rPr>
        <w:t xml:space="preserve">datato, siglato in ogni pagina e sottoscritto con firma autografa in calce. </w:t>
      </w:r>
      <w:r w:rsidRPr="004F2CCA">
        <w:rPr>
          <w:rFonts w:ascii="Times New Roman" w:hAnsi="Times New Roman" w:cs="Times New Roman"/>
          <w:b/>
          <w:color w:val="000000"/>
        </w:rPr>
        <w:t>Si fa presente che non saranno oggetto di valutazione i titoli non contenuti nel citato allegato B</w:t>
      </w:r>
      <w:r w:rsidRPr="004F2CCA">
        <w:rPr>
          <w:rFonts w:ascii="Times New Roman" w:hAnsi="Times New Roman" w:cs="Times New Roman"/>
          <w:color w:val="000000"/>
        </w:rPr>
        <w:t>;</w:t>
      </w:r>
    </w:p>
    <w:p w14:paraId="1ADFA4EB" w14:textId="77777777" w:rsidR="00B22377" w:rsidRPr="004F2CCA" w:rsidRDefault="00E4750D" w:rsidP="00574C66">
      <w:pPr>
        <w:pStyle w:val="Rientrocorpodeltesto31"/>
        <w:widowControl w:val="0"/>
        <w:numPr>
          <w:ilvl w:val="0"/>
          <w:numId w:val="22"/>
        </w:numPr>
        <w:tabs>
          <w:tab w:val="left" w:pos="720"/>
        </w:tabs>
        <w:spacing w:after="0" w:line="300" w:lineRule="exact"/>
        <w:jc w:val="both"/>
        <w:rPr>
          <w:sz w:val="22"/>
          <w:szCs w:val="22"/>
        </w:rPr>
      </w:pPr>
      <w:r w:rsidRPr="004F2CCA">
        <w:rPr>
          <w:i/>
          <w:color w:val="0070C0"/>
          <w:sz w:val="22"/>
          <w:szCs w:val="22"/>
        </w:rPr>
        <w:t>(ove siano allegate pubblicazioni, relazioni, ecc.)</w:t>
      </w:r>
      <w:r w:rsidRPr="004F2CCA">
        <w:rPr>
          <w:color w:val="000000"/>
          <w:sz w:val="22"/>
          <w:szCs w:val="22"/>
        </w:rPr>
        <w:t xml:space="preserve"> dichiarazione sostitutiva di conformità all’originale di copia, resa ai sensi dell’art. 19 del D.P.R. 28 dicembre 2000, n. 445, relativa alle pubblicazioni, relazioni presentate;</w:t>
      </w:r>
    </w:p>
    <w:p w14:paraId="10C69208" w14:textId="77777777" w:rsidR="00B22377" w:rsidRPr="004F2CCA" w:rsidRDefault="00E4750D" w:rsidP="00574C66">
      <w:pPr>
        <w:pStyle w:val="Corpodeltesto21"/>
        <w:numPr>
          <w:ilvl w:val="0"/>
          <w:numId w:val="22"/>
        </w:numPr>
        <w:tabs>
          <w:tab w:val="left" w:pos="720"/>
        </w:tabs>
        <w:spacing w:before="40" w:after="0" w:line="300" w:lineRule="exact"/>
        <w:rPr>
          <w:rFonts w:ascii="Times New Roman" w:hAnsi="Times New Roman" w:cs="Times New Roman"/>
        </w:rPr>
      </w:pPr>
      <w:r w:rsidRPr="004F2CCA">
        <w:rPr>
          <w:rFonts w:ascii="Times New Roman" w:eastAsia="Times New Roman" w:hAnsi="Times New Roman" w:cs="Times New Roman"/>
          <w:lang w:eastAsia="it-IT"/>
        </w:rPr>
        <w:t xml:space="preserve">copia </w:t>
      </w:r>
      <w:r w:rsidRPr="004F2CCA">
        <w:rPr>
          <w:rFonts w:ascii="Times New Roman" w:eastAsia="Times New Roman" w:hAnsi="Times New Roman" w:cs="Times New Roman"/>
          <w:i/>
          <w:lang w:eastAsia="it-IT"/>
        </w:rPr>
        <w:t>(fronte e retro)</w:t>
      </w:r>
      <w:r w:rsidRPr="004F2CCA">
        <w:rPr>
          <w:rFonts w:ascii="Times New Roman" w:eastAsia="Times New Roman" w:hAnsi="Times New Roman" w:cs="Times New Roman"/>
          <w:lang w:eastAsia="it-IT"/>
        </w:rPr>
        <w:t xml:space="preserve"> del documento di identità in corso di validità;</w:t>
      </w:r>
    </w:p>
    <w:p w14:paraId="2CDCFB66" w14:textId="77777777" w:rsidR="00B22377" w:rsidRPr="004F2CCA" w:rsidRDefault="00E4750D" w:rsidP="00574C66">
      <w:pPr>
        <w:pStyle w:val="Corpodeltesto21"/>
        <w:numPr>
          <w:ilvl w:val="0"/>
          <w:numId w:val="22"/>
        </w:numPr>
        <w:tabs>
          <w:tab w:val="left" w:pos="720"/>
        </w:tabs>
        <w:spacing w:before="40" w:after="0" w:line="300" w:lineRule="exact"/>
        <w:jc w:val="both"/>
        <w:rPr>
          <w:rFonts w:ascii="Times New Roman" w:hAnsi="Times New Roman" w:cs="Times New Roman"/>
        </w:rPr>
      </w:pPr>
      <w:r w:rsidRPr="004F2CCA">
        <w:rPr>
          <w:rFonts w:ascii="Times New Roman" w:eastAsia="Times New Roman" w:hAnsi="Times New Roman" w:cs="Times New Roman"/>
          <w:lang w:eastAsia="it-IT"/>
        </w:rPr>
        <w:t xml:space="preserve">copia </w:t>
      </w:r>
      <w:r w:rsidRPr="004F2CCA">
        <w:rPr>
          <w:rFonts w:ascii="Times New Roman" w:eastAsia="Times New Roman" w:hAnsi="Times New Roman" w:cs="Times New Roman"/>
          <w:i/>
          <w:lang w:eastAsia="it-IT"/>
        </w:rPr>
        <w:t xml:space="preserve">(fronte e retro) </w:t>
      </w:r>
      <w:r w:rsidRPr="004F2CCA">
        <w:rPr>
          <w:rFonts w:ascii="Times New Roman" w:eastAsia="Times New Roman" w:hAnsi="Times New Roman" w:cs="Times New Roman"/>
          <w:lang w:eastAsia="it-IT"/>
        </w:rPr>
        <w:t>del codice fiscale in corso di validità;</w:t>
      </w:r>
    </w:p>
    <w:p w14:paraId="34A53E43" w14:textId="77777777" w:rsidR="00B22377" w:rsidRPr="004F2CCA" w:rsidRDefault="00E4750D" w:rsidP="00574C66">
      <w:pPr>
        <w:pStyle w:val="Corpodeltesto21"/>
        <w:numPr>
          <w:ilvl w:val="0"/>
          <w:numId w:val="22"/>
        </w:numPr>
        <w:tabs>
          <w:tab w:val="left" w:pos="720"/>
        </w:tabs>
        <w:spacing w:before="40" w:after="0" w:line="300" w:lineRule="exact"/>
        <w:ind w:hanging="357"/>
        <w:jc w:val="both"/>
        <w:rPr>
          <w:rFonts w:ascii="Times New Roman" w:hAnsi="Times New Roman" w:cs="Times New Roman"/>
        </w:rPr>
      </w:pPr>
      <w:r w:rsidRPr="004F2CCA">
        <w:rPr>
          <w:rFonts w:ascii="Times New Roman" w:eastAsia="Times New Roman" w:hAnsi="Times New Roman" w:cs="Times New Roman"/>
          <w:i/>
          <w:color w:val="0070C0"/>
        </w:rPr>
        <w:t xml:space="preserve"> </w:t>
      </w:r>
      <w:r w:rsidRPr="004F2CCA">
        <w:rPr>
          <w:rFonts w:ascii="Times New Roman" w:hAnsi="Times New Roman" w:cs="Times New Roman"/>
          <w:i/>
          <w:color w:val="0070C0"/>
        </w:rPr>
        <w:t>(solo in caso di richiesta di ausili e/o tempi aggiuntivi per l’espletamento delle prove)</w:t>
      </w:r>
      <w:r w:rsidRPr="004F2CCA">
        <w:rPr>
          <w:rFonts w:ascii="Times New Roman" w:hAnsi="Times New Roman" w:cs="Times New Roman"/>
          <w:color w:val="0070C0"/>
        </w:rPr>
        <w:t xml:space="preserve"> </w:t>
      </w:r>
      <w:r w:rsidRPr="004F2CCA">
        <w:rPr>
          <w:rFonts w:ascii="Times New Roman" w:hAnsi="Times New Roman" w:cs="Times New Roman"/>
          <w:color w:val="000000"/>
        </w:rPr>
        <w:t>idonea certificazione rilasciata dalla competente struttura sanitaria pubblica fondante la richiesta di ausili o tempi aggiuntivi per l’espletamento delle prove;</w:t>
      </w:r>
    </w:p>
    <w:p w14:paraId="425271BF" w14:textId="77777777" w:rsidR="00B22377" w:rsidRPr="004F2CCA" w:rsidRDefault="00E4750D" w:rsidP="00574C66">
      <w:pPr>
        <w:numPr>
          <w:ilvl w:val="0"/>
          <w:numId w:val="22"/>
        </w:numPr>
        <w:spacing w:before="40" w:after="0" w:line="300" w:lineRule="exact"/>
        <w:jc w:val="both"/>
        <w:rPr>
          <w:rFonts w:ascii="Times New Roman" w:hAnsi="Times New Roman" w:cs="Times New Roman"/>
        </w:rPr>
      </w:pPr>
      <w:r w:rsidRPr="004F2CCA">
        <w:rPr>
          <w:rFonts w:ascii="Times New Roman" w:eastAsia="Times New Roman" w:hAnsi="Times New Roman" w:cs="Times New Roman"/>
          <w:color w:val="0070C0"/>
          <w:lang w:eastAsia="it-IT"/>
        </w:rPr>
        <w:t>(</w:t>
      </w:r>
      <w:r w:rsidRPr="004F2CCA">
        <w:rPr>
          <w:rFonts w:ascii="Times New Roman" w:eastAsia="Times New Roman" w:hAnsi="Times New Roman" w:cs="Times New Roman"/>
          <w:i/>
          <w:color w:val="0070C0"/>
          <w:lang w:eastAsia="it-IT"/>
        </w:rPr>
        <w:t>solo per i cittadini extraeuropei</w:t>
      </w:r>
      <w:r w:rsidRPr="004F2CCA">
        <w:rPr>
          <w:rFonts w:ascii="Times New Roman" w:eastAsia="Times New Roman" w:hAnsi="Times New Roman" w:cs="Times New Roman"/>
          <w:color w:val="0070C0"/>
          <w:lang w:eastAsia="it-IT"/>
        </w:rPr>
        <w:t xml:space="preserve">) </w:t>
      </w:r>
      <w:r w:rsidRPr="004F2CCA">
        <w:rPr>
          <w:rFonts w:ascii="Times New Roman" w:eastAsia="Times New Roman" w:hAnsi="Times New Roman" w:cs="Times New Roman"/>
          <w:lang w:eastAsia="it-IT"/>
        </w:rPr>
        <w:t xml:space="preserve">copia del permesso di soggiorno in corso di </w:t>
      </w:r>
      <w:r w:rsidRPr="004F2CCA">
        <w:rPr>
          <w:rFonts w:ascii="Times New Roman" w:hAnsi="Times New Roman" w:cs="Times New Roman"/>
        </w:rPr>
        <w:t>validità;</w:t>
      </w:r>
    </w:p>
    <w:p w14:paraId="6FE28B51" w14:textId="77777777" w:rsidR="00B22377" w:rsidRPr="004F2CCA" w:rsidRDefault="00E4750D" w:rsidP="00574C66">
      <w:pPr>
        <w:numPr>
          <w:ilvl w:val="0"/>
          <w:numId w:val="22"/>
        </w:numPr>
        <w:spacing w:after="0" w:line="300" w:lineRule="exact"/>
        <w:jc w:val="both"/>
        <w:rPr>
          <w:rFonts w:ascii="Times New Roman" w:hAnsi="Times New Roman" w:cs="Times New Roman"/>
        </w:rPr>
      </w:pPr>
      <w:r w:rsidRPr="004F2CCA">
        <w:rPr>
          <w:rFonts w:ascii="Times New Roman" w:hAnsi="Times New Roman" w:cs="Times New Roman"/>
          <w:i/>
          <w:color w:val="0070C0"/>
        </w:rPr>
        <w:t>(solo per i candidati in possesso di titolo estero e di relativo provvedimento di riconoscimento accademico)</w:t>
      </w:r>
      <w:r w:rsidRPr="004F2CCA">
        <w:rPr>
          <w:rFonts w:ascii="Times New Roman" w:hAnsi="Times New Roman" w:cs="Times New Roman"/>
          <w:color w:val="00B050"/>
        </w:rPr>
        <w:t xml:space="preserve"> </w:t>
      </w:r>
      <w:r w:rsidRPr="004F2CCA">
        <w:rPr>
          <w:rFonts w:ascii="Times New Roman" w:hAnsi="Times New Roman" w:cs="Times New Roman"/>
          <w:color w:val="000000"/>
        </w:rPr>
        <w:t>provvedimento di riconoscimento accademico del titolo estero, rilasciato ai sensi dell’art. 74 del D.P.R. 11 luglio 1980, n. 382 (</w:t>
      </w:r>
      <w:r w:rsidRPr="004F2CCA">
        <w:rPr>
          <w:rFonts w:ascii="Times New Roman" w:hAnsi="Times New Roman" w:cs="Times New Roman"/>
          <w:i/>
          <w:color w:val="000000"/>
        </w:rPr>
        <w:t>già equipollenza</w:t>
      </w:r>
      <w:r w:rsidRPr="004F2CCA">
        <w:rPr>
          <w:rFonts w:ascii="Times New Roman" w:hAnsi="Times New Roman" w:cs="Times New Roman"/>
          <w:color w:val="000000"/>
        </w:rPr>
        <w:t>) o ai sensi dell’art. 38, comma 3.2. del decreto legislativo 30 marzo 2001, n. 165 e ss.mm.ii.;</w:t>
      </w:r>
    </w:p>
    <w:p w14:paraId="6107A7F2" w14:textId="77777777" w:rsidR="00B22377" w:rsidRPr="004F2CCA" w:rsidRDefault="00E4750D" w:rsidP="00574C66">
      <w:pPr>
        <w:numPr>
          <w:ilvl w:val="0"/>
          <w:numId w:val="22"/>
        </w:numPr>
        <w:spacing w:before="40" w:after="0" w:line="300" w:lineRule="exact"/>
        <w:jc w:val="both"/>
        <w:rPr>
          <w:rFonts w:ascii="Times New Roman" w:hAnsi="Times New Roman" w:cs="Times New Roman"/>
        </w:rPr>
      </w:pPr>
      <w:r w:rsidRPr="004F2CCA">
        <w:rPr>
          <w:rFonts w:ascii="Times New Roman" w:hAnsi="Times New Roman" w:cs="Times New Roman"/>
          <w:i/>
          <w:color w:val="0070C0"/>
        </w:rPr>
        <w:t xml:space="preserve">(solo per i candidati in possesso di titolo estero che hanno avviato la procedura per il riconoscimento accademico o finalizzato del suddetto) </w:t>
      </w:r>
      <w:r w:rsidRPr="004F2CCA">
        <w:rPr>
          <w:rFonts w:ascii="Times New Roman" w:hAnsi="Times New Roman" w:cs="Times New Roman"/>
          <w:color w:val="000000"/>
        </w:rPr>
        <w:t>copia della ricevuta dell’istanza di riconoscimento accademico/finalizzato del titolo estero</w:t>
      </w:r>
      <w:r w:rsidRPr="004F2CCA">
        <w:rPr>
          <w:rFonts w:ascii="Times New Roman" w:eastAsia="Times New Roman" w:hAnsi="Times New Roman" w:cs="Times New Roman"/>
          <w:lang w:eastAsia="it-IT"/>
        </w:rPr>
        <w:t>.</w:t>
      </w:r>
    </w:p>
    <w:p w14:paraId="7DC2E320" w14:textId="77777777" w:rsidR="00B22377" w:rsidRPr="004F2CCA" w:rsidRDefault="00E4750D" w:rsidP="00574C66">
      <w:pPr>
        <w:spacing w:before="240" w:line="300" w:lineRule="exact"/>
        <w:rPr>
          <w:rFonts w:ascii="Times New Roman" w:hAnsi="Times New Roman" w:cs="Times New Roman"/>
        </w:rPr>
      </w:pPr>
      <w:r w:rsidRPr="004F2CCA">
        <w:rPr>
          <w:rFonts w:ascii="Times New Roman" w:hAnsi="Times New Roman" w:cs="Times New Roman"/>
        </w:rPr>
        <w:t>Data _______________</w:t>
      </w:r>
    </w:p>
    <w:p w14:paraId="38903843" w14:textId="77777777" w:rsidR="00B22377" w:rsidRPr="004F2CCA" w:rsidRDefault="00E4750D" w:rsidP="00574C66">
      <w:pPr>
        <w:spacing w:line="300" w:lineRule="exact"/>
        <w:ind w:firstLine="6804"/>
        <w:jc w:val="center"/>
        <w:rPr>
          <w:rFonts w:ascii="Times New Roman" w:hAnsi="Times New Roman" w:cs="Times New Roman"/>
        </w:rPr>
      </w:pPr>
      <w:r w:rsidRPr="004F2CCA">
        <w:rPr>
          <w:rFonts w:ascii="Times New Roman" w:hAnsi="Times New Roman" w:cs="Times New Roman"/>
          <w:i/>
        </w:rPr>
        <w:t>(firma)</w:t>
      </w:r>
    </w:p>
    <w:p w14:paraId="0FCB4313" w14:textId="6D8BBAB0" w:rsidR="00B22377" w:rsidRPr="004F2CCA" w:rsidRDefault="00E4750D" w:rsidP="00574C66">
      <w:pPr>
        <w:spacing w:before="240" w:line="300" w:lineRule="exact"/>
        <w:jc w:val="both"/>
        <w:rPr>
          <w:rFonts w:ascii="Times New Roman" w:hAnsi="Times New Roman" w:cs="Times New Roman"/>
        </w:rPr>
      </w:pPr>
      <w:r w:rsidRPr="004F2CCA">
        <w:rPr>
          <w:rFonts w:ascii="Times New Roman" w:hAnsi="Times New Roman" w:cs="Times New Roman"/>
        </w:rPr>
        <w:lastRenderedPageBreak/>
        <w:t xml:space="preserve">Il/La sottoscritto/a dichiara di aver preso visione e di accettare in modo pieno e incondizionato le disposizioni del decreto direttoriale di indizione della procedura (Rif. </w:t>
      </w:r>
      <w:r w:rsidR="00C172B1">
        <w:rPr>
          <w:rFonts w:ascii="Times New Roman" w:hAnsi="Times New Roman" w:cs="Times New Roman"/>
        </w:rPr>
        <w:t>2503</w:t>
      </w:r>
      <w:r w:rsidRPr="004F2CCA">
        <w:rPr>
          <w:rFonts w:ascii="Times New Roman" w:hAnsi="Times New Roman" w:cs="Times New Roman"/>
        </w:rPr>
        <w:t>), ivi incluso l’art. 14 “</w:t>
      </w:r>
      <w:r w:rsidRPr="004F2CCA">
        <w:rPr>
          <w:rFonts w:ascii="Times New Roman" w:hAnsi="Times New Roman" w:cs="Times New Roman"/>
          <w:i/>
        </w:rPr>
        <w:t>Trattamento dei dati personali- Informativa</w:t>
      </w:r>
      <w:r w:rsidRPr="004F2CCA">
        <w:rPr>
          <w:rFonts w:ascii="Times New Roman" w:hAnsi="Times New Roman" w:cs="Times New Roman"/>
        </w:rPr>
        <w:t>” e di avere conoscenza e consapevolezza delle finalità e delle modalità di trattamento dei propri dati.</w:t>
      </w:r>
    </w:p>
    <w:p w14:paraId="03D8F67D" w14:textId="77777777" w:rsidR="00B22377" w:rsidRPr="004F2CCA" w:rsidRDefault="00E4750D" w:rsidP="00574C66">
      <w:pPr>
        <w:spacing w:line="300" w:lineRule="exact"/>
        <w:rPr>
          <w:rFonts w:ascii="Times New Roman" w:hAnsi="Times New Roman" w:cs="Times New Roman"/>
        </w:rPr>
      </w:pPr>
      <w:r w:rsidRPr="004F2CCA">
        <w:rPr>
          <w:rFonts w:ascii="Times New Roman" w:hAnsi="Times New Roman" w:cs="Times New Roman"/>
        </w:rPr>
        <w:t>Data _______________</w:t>
      </w:r>
    </w:p>
    <w:p w14:paraId="3574D0EF" w14:textId="77777777" w:rsidR="00B22377" w:rsidRPr="004F2CCA" w:rsidRDefault="00E4750D" w:rsidP="00574C66">
      <w:pPr>
        <w:spacing w:line="300" w:lineRule="exact"/>
        <w:ind w:firstLine="6804"/>
        <w:jc w:val="center"/>
        <w:rPr>
          <w:rFonts w:ascii="Times New Roman" w:hAnsi="Times New Roman" w:cs="Times New Roman"/>
        </w:rPr>
      </w:pPr>
      <w:r w:rsidRPr="004F2CCA">
        <w:rPr>
          <w:rFonts w:ascii="Times New Roman" w:hAnsi="Times New Roman" w:cs="Times New Roman"/>
          <w:i/>
        </w:rPr>
        <w:t>(firma)</w:t>
      </w:r>
    </w:p>
    <w:p w14:paraId="5D802B27" w14:textId="77777777" w:rsidR="00B22377" w:rsidRPr="004F2CCA" w:rsidRDefault="00E4750D" w:rsidP="00574C66">
      <w:pPr>
        <w:pageBreakBefore/>
        <w:spacing w:after="120" w:line="300" w:lineRule="exact"/>
        <w:jc w:val="right"/>
        <w:rPr>
          <w:rFonts w:ascii="Times New Roman" w:hAnsi="Times New Roman" w:cs="Times New Roman"/>
        </w:rPr>
      </w:pPr>
      <w:r w:rsidRPr="004F2CCA">
        <w:rPr>
          <w:rFonts w:ascii="Times New Roman" w:hAnsi="Times New Roman" w:cs="Times New Roman"/>
          <w:b/>
        </w:rPr>
        <w:lastRenderedPageBreak/>
        <w:t xml:space="preserve">ALLEGATO B) </w:t>
      </w:r>
    </w:p>
    <w:p w14:paraId="19045834" w14:textId="77777777" w:rsidR="00B22377" w:rsidRPr="004F2CCA" w:rsidRDefault="00E4750D" w:rsidP="00574C66">
      <w:pPr>
        <w:spacing w:before="120" w:after="0" w:line="300" w:lineRule="exact"/>
        <w:jc w:val="center"/>
        <w:rPr>
          <w:rFonts w:ascii="Times New Roman" w:hAnsi="Times New Roman" w:cs="Times New Roman"/>
        </w:rPr>
      </w:pPr>
      <w:r w:rsidRPr="004F2CCA">
        <w:rPr>
          <w:rFonts w:ascii="Times New Roman" w:hAnsi="Times New Roman" w:cs="Times New Roman"/>
          <w:b/>
        </w:rPr>
        <w:t>Titoli valutabili</w:t>
      </w:r>
    </w:p>
    <w:p w14:paraId="56B87EFB" w14:textId="77777777" w:rsidR="00B22377" w:rsidRPr="004F2CCA" w:rsidRDefault="00E4750D" w:rsidP="00574C66">
      <w:pPr>
        <w:spacing w:after="0" w:line="300" w:lineRule="exact"/>
        <w:jc w:val="center"/>
        <w:rPr>
          <w:rFonts w:ascii="Times New Roman" w:hAnsi="Times New Roman" w:cs="Times New Roman"/>
        </w:rPr>
      </w:pPr>
      <w:r w:rsidRPr="004F2CCA">
        <w:rPr>
          <w:rFonts w:ascii="Times New Roman" w:hAnsi="Times New Roman" w:cs="Times New Roman"/>
          <w:b/>
        </w:rPr>
        <w:t>ai sensi e per gli effetti di cui all’articolo 10 del Decreto direttoriale di indizione della procedura</w:t>
      </w:r>
    </w:p>
    <w:p w14:paraId="7EEC56F2" w14:textId="58B8CDBE" w:rsidR="00B22377" w:rsidRPr="004F2CCA" w:rsidRDefault="00E4750D" w:rsidP="00574C66">
      <w:pPr>
        <w:spacing w:after="240" w:line="300" w:lineRule="exact"/>
        <w:jc w:val="center"/>
        <w:rPr>
          <w:rFonts w:ascii="Times New Roman" w:hAnsi="Times New Roman" w:cs="Times New Roman"/>
        </w:rPr>
      </w:pPr>
      <w:r w:rsidRPr="004F2CCA">
        <w:rPr>
          <w:rFonts w:ascii="Times New Roman" w:hAnsi="Times New Roman" w:cs="Times New Roman"/>
          <w:b/>
        </w:rPr>
        <w:t xml:space="preserve">(Rif. </w:t>
      </w:r>
      <w:bookmarkStart w:id="8" w:name="_Hlk127893851"/>
      <w:bookmarkEnd w:id="8"/>
      <w:r w:rsidR="00961C3D">
        <w:rPr>
          <w:rFonts w:ascii="Times New Roman" w:hAnsi="Times New Roman" w:cs="Times New Roman"/>
          <w:b/>
        </w:rPr>
        <w:t>2503</w:t>
      </w:r>
      <w:r w:rsidRPr="004F2CCA">
        <w:rPr>
          <w:rFonts w:ascii="Times New Roman" w:hAnsi="Times New Roman" w:cs="Times New Roman"/>
          <w:b/>
        </w:rPr>
        <w:t>)</w:t>
      </w:r>
    </w:p>
    <w:tbl>
      <w:tblPr>
        <w:tblW w:w="0" w:type="auto"/>
        <w:tblInd w:w="88" w:type="dxa"/>
        <w:tblBorders>
          <w:insideH w:val="single" w:sz="4" w:space="0" w:color="BFBFBF" w:themeColor="background1" w:themeShade="BF"/>
          <w:insideV w:val="single" w:sz="4" w:space="0" w:color="BFBFBF" w:themeColor="background1" w:themeShade="BF"/>
        </w:tblBorders>
        <w:tblLayout w:type="fixed"/>
        <w:tblCellMar>
          <w:left w:w="88" w:type="dxa"/>
        </w:tblCellMar>
        <w:tblLook w:val="0000" w:firstRow="0" w:lastRow="0" w:firstColumn="0" w:lastColumn="0" w:noHBand="0" w:noVBand="0"/>
      </w:tblPr>
      <w:tblGrid>
        <w:gridCol w:w="2689"/>
        <w:gridCol w:w="6938"/>
      </w:tblGrid>
      <w:tr w:rsidR="00B22377" w:rsidRPr="004F2CCA" w14:paraId="698D82DF" w14:textId="77777777" w:rsidTr="004E598A">
        <w:tc>
          <w:tcPr>
            <w:tcW w:w="2689" w:type="dxa"/>
            <w:shd w:val="clear" w:color="auto" w:fill="auto"/>
            <w:vAlign w:val="center"/>
          </w:tcPr>
          <w:p w14:paraId="4BD0741B"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Il/la sottoscritto/a</w:t>
            </w:r>
          </w:p>
        </w:tc>
        <w:tc>
          <w:tcPr>
            <w:tcW w:w="6938" w:type="dxa"/>
            <w:shd w:val="clear" w:color="auto" w:fill="auto"/>
            <w:vAlign w:val="center"/>
          </w:tcPr>
          <w:p w14:paraId="170302C2"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i/>
              </w:rPr>
              <w:t>(inserire nome e cognome le donne coniugate dovranno indicare il cognome da nubili)</w:t>
            </w:r>
          </w:p>
        </w:tc>
      </w:tr>
      <w:tr w:rsidR="00B22377" w:rsidRPr="004F2CCA" w14:paraId="58A39346" w14:textId="77777777" w:rsidTr="004E598A">
        <w:tc>
          <w:tcPr>
            <w:tcW w:w="2689" w:type="dxa"/>
            <w:tcBorders>
              <w:bottom w:val="single" w:sz="4" w:space="0" w:color="BFBFBF" w:themeColor="background1" w:themeShade="BF"/>
            </w:tcBorders>
            <w:shd w:val="clear" w:color="auto" w:fill="auto"/>
            <w:vAlign w:val="center"/>
          </w:tcPr>
          <w:p w14:paraId="74E2A044"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indirizzo email</w:t>
            </w:r>
          </w:p>
        </w:tc>
        <w:tc>
          <w:tcPr>
            <w:tcW w:w="6938" w:type="dxa"/>
            <w:tcBorders>
              <w:bottom w:val="single" w:sz="4" w:space="0" w:color="BFBFBF" w:themeColor="background1" w:themeShade="BF"/>
            </w:tcBorders>
            <w:shd w:val="clear" w:color="auto" w:fill="auto"/>
            <w:vAlign w:val="center"/>
          </w:tcPr>
          <w:p w14:paraId="352B4930" w14:textId="77777777" w:rsidR="00B22377" w:rsidRPr="004F2CCA" w:rsidRDefault="00B22377" w:rsidP="00574C66">
            <w:pPr>
              <w:snapToGrid w:val="0"/>
              <w:spacing w:before="60" w:after="0" w:line="300" w:lineRule="exact"/>
              <w:jc w:val="both"/>
              <w:rPr>
                <w:rFonts w:ascii="Times New Roman" w:hAnsi="Times New Roman" w:cs="Times New Roman"/>
                <w:i/>
              </w:rPr>
            </w:pPr>
          </w:p>
        </w:tc>
      </w:tr>
      <w:tr w:rsidR="00B22377" w:rsidRPr="004F2CCA" w14:paraId="1C880D1A" w14:textId="77777777" w:rsidTr="004E598A">
        <w:tc>
          <w:tcPr>
            <w:tcW w:w="2689" w:type="dxa"/>
            <w:tcBorders>
              <w:top w:val="single" w:sz="4" w:space="0" w:color="BFBFBF" w:themeColor="background1" w:themeShade="BF"/>
              <w:bottom w:val="single" w:sz="4" w:space="0" w:color="BFBFBF" w:themeColor="background1" w:themeShade="BF"/>
            </w:tcBorders>
            <w:shd w:val="clear" w:color="auto" w:fill="auto"/>
            <w:vAlign w:val="center"/>
          </w:tcPr>
          <w:p w14:paraId="1655C04B"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indirizzo PEC</w:t>
            </w:r>
          </w:p>
        </w:tc>
        <w:tc>
          <w:tcPr>
            <w:tcW w:w="6938" w:type="dxa"/>
            <w:tcBorders>
              <w:top w:val="single" w:sz="4" w:space="0" w:color="BFBFBF" w:themeColor="background1" w:themeShade="BF"/>
              <w:bottom w:val="single" w:sz="4" w:space="0" w:color="BFBFBF" w:themeColor="background1" w:themeShade="BF"/>
            </w:tcBorders>
            <w:shd w:val="clear" w:color="auto" w:fill="auto"/>
            <w:vAlign w:val="center"/>
          </w:tcPr>
          <w:p w14:paraId="72BECB3E" w14:textId="77777777" w:rsidR="00B22377" w:rsidRPr="004F2CCA" w:rsidRDefault="00B22377" w:rsidP="00574C66">
            <w:pPr>
              <w:snapToGrid w:val="0"/>
              <w:spacing w:before="60" w:after="0" w:line="300" w:lineRule="exact"/>
              <w:jc w:val="both"/>
              <w:rPr>
                <w:rFonts w:ascii="Times New Roman" w:hAnsi="Times New Roman" w:cs="Times New Roman"/>
                <w:i/>
              </w:rPr>
            </w:pPr>
          </w:p>
        </w:tc>
      </w:tr>
    </w:tbl>
    <w:p w14:paraId="2A6B506D" w14:textId="77777777" w:rsidR="00B22377" w:rsidRPr="004F2CCA" w:rsidRDefault="00E4750D" w:rsidP="00574C66">
      <w:pPr>
        <w:tabs>
          <w:tab w:val="left" w:pos="709"/>
        </w:tabs>
        <w:spacing w:before="120" w:line="300" w:lineRule="exact"/>
        <w:jc w:val="both"/>
        <w:rPr>
          <w:rFonts w:ascii="Times New Roman" w:hAnsi="Times New Roman" w:cs="Times New Roman"/>
        </w:rPr>
      </w:pPr>
      <w:r w:rsidRPr="004F2CCA">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1F91EFD" w14:textId="77777777" w:rsidR="00B22377" w:rsidRPr="004F2CCA" w:rsidRDefault="00E4750D" w:rsidP="00574C66">
      <w:pPr>
        <w:tabs>
          <w:tab w:val="left" w:pos="709"/>
        </w:tabs>
        <w:spacing w:before="120" w:after="120" w:line="300" w:lineRule="exact"/>
        <w:jc w:val="center"/>
        <w:rPr>
          <w:rFonts w:ascii="Times New Roman" w:hAnsi="Times New Roman" w:cs="Times New Roman"/>
        </w:rPr>
      </w:pPr>
      <w:r w:rsidRPr="004F2CCA">
        <w:rPr>
          <w:rFonts w:ascii="Times New Roman" w:hAnsi="Times New Roman" w:cs="Times New Roman"/>
          <w:b/>
        </w:rPr>
        <w:t>DICHIARA</w:t>
      </w:r>
    </w:p>
    <w:p w14:paraId="7D26D55B" w14:textId="77777777" w:rsidR="00B22377" w:rsidRPr="004F2CCA" w:rsidRDefault="00E4750D" w:rsidP="00574C66">
      <w:pPr>
        <w:spacing w:before="60" w:after="60" w:line="300" w:lineRule="exact"/>
        <w:jc w:val="center"/>
        <w:rPr>
          <w:rFonts w:ascii="Times New Roman" w:hAnsi="Times New Roman" w:cs="Times New Roman"/>
        </w:rPr>
      </w:pPr>
      <w:r w:rsidRPr="004F2CCA">
        <w:rPr>
          <w:rFonts w:ascii="Times New Roman" w:hAnsi="Times New Roman" w:cs="Times New Roman"/>
          <w:b/>
          <w:i/>
          <w:color w:val="0070C0"/>
          <w:u w:val="single"/>
        </w:rPr>
        <w:t>Ndr: si raccomanda di inserire solo quanto di interesse eliminando quanto non sia compilato.</w:t>
      </w:r>
    </w:p>
    <w:p w14:paraId="55D3F13A" w14:textId="77777777" w:rsidR="00B22377" w:rsidRPr="004F2CCA" w:rsidRDefault="00E4750D" w:rsidP="00574C66">
      <w:pPr>
        <w:pStyle w:val="Paragrafoelenco1"/>
        <w:numPr>
          <w:ilvl w:val="0"/>
          <w:numId w:val="12"/>
        </w:numPr>
        <w:spacing w:before="120" w:after="60" w:line="300" w:lineRule="exact"/>
        <w:jc w:val="both"/>
        <w:rPr>
          <w:rFonts w:ascii="Times New Roman" w:hAnsi="Times New Roman" w:cs="Times New Roman"/>
        </w:rPr>
      </w:pPr>
      <w:r w:rsidRPr="004F2CCA">
        <w:rPr>
          <w:rFonts w:ascii="Times New Roman" w:hAnsi="Times New Roman" w:cs="Times New Roman"/>
        </w:rPr>
        <w:t>quanto alla categoria</w:t>
      </w:r>
      <w:r w:rsidRPr="004F2CCA">
        <w:rPr>
          <w:rFonts w:ascii="Times New Roman" w:hAnsi="Times New Roman" w:cs="Times New Roman"/>
          <w:b/>
        </w:rPr>
        <w:t xml:space="preserve"> </w:t>
      </w:r>
      <w:r w:rsidRPr="004F2CCA">
        <w:rPr>
          <w:rFonts w:ascii="Times New Roman" w:hAnsi="Times New Roman" w:cs="Times New Roman"/>
          <w:i/>
          <w:color w:val="000000"/>
        </w:rPr>
        <w:t>“</w:t>
      </w:r>
      <w:r w:rsidRPr="004F2CCA">
        <w:rPr>
          <w:rFonts w:ascii="Times New Roman" w:hAnsi="Times New Roman" w:cs="Times New Roman"/>
          <w:b/>
          <w:i/>
          <w:color w:val="000000"/>
        </w:rPr>
        <w:t xml:space="preserve">titoli di studio e formativi” </w:t>
      </w:r>
      <w:r w:rsidRPr="004F2CCA">
        <w:rPr>
          <w:rFonts w:ascii="Times New Roman" w:hAnsi="Times New Roman" w:cs="Times New Roman"/>
          <w:color w:val="000000"/>
        </w:rPr>
        <w:t>di essere in possesso</w:t>
      </w:r>
      <w:r w:rsidRPr="004F2CCA">
        <w:rPr>
          <w:rFonts w:ascii="Times New Roman" w:hAnsi="Times New Roman" w:cs="Times New Roman"/>
        </w:rPr>
        <w:t>:</w:t>
      </w:r>
    </w:p>
    <w:p w14:paraId="3EDA30F0" w14:textId="77777777" w:rsidR="00B22377" w:rsidRPr="004F2CCA" w:rsidRDefault="00E4750D" w:rsidP="00574C66">
      <w:pPr>
        <w:pStyle w:val="Paragrafoelenco1"/>
        <w:spacing w:before="120" w:after="120" w:line="300" w:lineRule="exact"/>
        <w:ind w:left="357"/>
        <w:contextualSpacing w:val="0"/>
        <w:jc w:val="both"/>
        <w:rPr>
          <w:rFonts w:ascii="Times New Roman" w:hAnsi="Times New Roman" w:cs="Times New Roman"/>
        </w:rPr>
      </w:pPr>
      <w:r w:rsidRPr="004F2CCA">
        <w:rPr>
          <w:rFonts w:ascii="Times New Roman" w:hAnsi="Times New Roman" w:cs="Times New Roman"/>
          <w:i/>
          <w:color w:val="0070C0"/>
        </w:rPr>
        <w:t>[i suddetti titoli devono essere ulteriori rispetto a quelli indicati quale requisito per l’ammissione del decreto direttoriale di indizione della procedura]</w:t>
      </w:r>
    </w:p>
    <w:tbl>
      <w:tblPr>
        <w:tblW w:w="0" w:type="auto"/>
        <w:tblInd w:w="42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93" w:type="dxa"/>
        </w:tblCellMar>
        <w:tblLook w:val="0000" w:firstRow="0" w:lastRow="0" w:firstColumn="0" w:lastColumn="0" w:noHBand="0" w:noVBand="0"/>
      </w:tblPr>
      <w:tblGrid>
        <w:gridCol w:w="9271"/>
      </w:tblGrid>
      <w:tr w:rsidR="00B22377" w:rsidRPr="004F2CCA" w14:paraId="1F799051" w14:textId="77777777" w:rsidTr="00E4750D">
        <w:tc>
          <w:tcPr>
            <w:tcW w:w="9271" w:type="dxa"/>
            <w:shd w:val="clear" w:color="auto" w:fill="auto"/>
          </w:tcPr>
          <w:p w14:paraId="53942C1F" w14:textId="77777777" w:rsidR="00B22377" w:rsidRPr="004F2CCA" w:rsidRDefault="00E4750D" w:rsidP="00574C66">
            <w:pPr>
              <w:pStyle w:val="Paragrafoelenco1"/>
              <w:spacing w:after="0" w:line="300" w:lineRule="exact"/>
              <w:ind w:left="244" w:hanging="284"/>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del seguente diploma di specializzazione post </w:t>
            </w:r>
            <w:proofErr w:type="spellStart"/>
            <w:r w:rsidRPr="004F2CCA">
              <w:rPr>
                <w:rFonts w:ascii="Times New Roman" w:hAnsi="Times New Roman" w:cs="Times New Roman"/>
              </w:rPr>
              <w:t>lauream</w:t>
            </w:r>
            <w:proofErr w:type="spellEnd"/>
            <w:r w:rsidRPr="004F2CCA">
              <w:rPr>
                <w:rFonts w:ascii="Times New Roman" w:hAnsi="Times New Roman" w:cs="Times New Roman"/>
              </w:rPr>
              <w:t>:</w:t>
            </w:r>
          </w:p>
          <w:p w14:paraId="766D7F4B" w14:textId="77777777" w:rsidR="00B22377" w:rsidRPr="004F2CCA" w:rsidRDefault="00E4750D" w:rsidP="00574C66">
            <w:pPr>
              <w:pStyle w:val="Paragrafoelenco1"/>
              <w:spacing w:after="0" w:line="300" w:lineRule="exact"/>
              <w:ind w:left="244" w:hanging="284"/>
              <w:jc w:val="both"/>
              <w:rPr>
                <w:rFonts w:ascii="Times New Roman" w:hAnsi="Times New Roman" w:cs="Times New Roman"/>
              </w:rPr>
            </w:pPr>
            <w:r w:rsidRPr="004F2CCA">
              <w:rPr>
                <w:rFonts w:ascii="Times New Roman" w:hAnsi="Times New Roman" w:cs="Times New Roman"/>
              </w:rPr>
              <w:t>_________________________________________________________________________________</w:t>
            </w:r>
          </w:p>
          <w:p w14:paraId="61B95EE0" w14:textId="77777777" w:rsidR="00B22377" w:rsidRPr="004F2CCA" w:rsidRDefault="00E4750D" w:rsidP="00574C66">
            <w:pPr>
              <w:spacing w:after="0" w:line="300" w:lineRule="exact"/>
              <w:jc w:val="both"/>
              <w:rPr>
                <w:rFonts w:ascii="Times New Roman" w:hAnsi="Times New Roman" w:cs="Times New Roman"/>
              </w:rPr>
            </w:pPr>
            <w:r w:rsidRPr="004F2CCA">
              <w:rPr>
                <w:rFonts w:ascii="Times New Roman" w:hAnsi="Times New Roman" w:cs="Times New Roman"/>
                <w:color w:val="0070C0"/>
              </w:rPr>
              <w:t>(</w:t>
            </w:r>
            <w:r w:rsidRPr="004F2CCA">
              <w:rPr>
                <w:rFonts w:ascii="Times New Roman" w:hAnsi="Times New Roman" w:cs="Times New Roman"/>
                <w:i/>
                <w:color w:val="0070C0"/>
              </w:rPr>
              <w:t>ndr: si raccomanda di indicare ogni dettaglio utile all’esatta identificazione del titolo</w:t>
            </w:r>
            <w:r w:rsidRPr="004F2CCA">
              <w:rPr>
                <w:rFonts w:ascii="Times New Roman" w:hAnsi="Times New Roman" w:cs="Times New Roman"/>
                <w:color w:val="0070C0"/>
              </w:rPr>
              <w:t>)</w:t>
            </w:r>
          </w:p>
        </w:tc>
      </w:tr>
      <w:tr w:rsidR="00B22377" w:rsidRPr="004F2CCA" w14:paraId="56D6E52C" w14:textId="77777777" w:rsidTr="00E4750D">
        <w:trPr>
          <w:trHeight w:val="340"/>
        </w:trPr>
        <w:tc>
          <w:tcPr>
            <w:tcW w:w="9271" w:type="dxa"/>
            <w:shd w:val="clear" w:color="auto" w:fill="auto"/>
          </w:tcPr>
          <w:p w14:paraId="15A23E35" w14:textId="77777777" w:rsidR="00B22377" w:rsidRPr="004F2CCA" w:rsidRDefault="00E4750D" w:rsidP="00574C66">
            <w:pPr>
              <w:pStyle w:val="Paragrafoelenco1"/>
              <w:spacing w:before="120" w:after="40" w:line="300" w:lineRule="exact"/>
              <w:ind w:left="244" w:hanging="284"/>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del seguente dottorato di ricerca:</w:t>
            </w:r>
          </w:p>
          <w:p w14:paraId="0C39355F" w14:textId="77777777" w:rsidR="00B22377" w:rsidRPr="004F2CCA" w:rsidRDefault="00E4750D" w:rsidP="00574C66">
            <w:pPr>
              <w:pStyle w:val="Paragrafoelenco1"/>
              <w:spacing w:after="40" w:line="300" w:lineRule="exact"/>
              <w:ind w:left="244" w:hanging="284"/>
              <w:jc w:val="both"/>
              <w:rPr>
                <w:rFonts w:ascii="Times New Roman" w:hAnsi="Times New Roman" w:cs="Times New Roman"/>
              </w:rPr>
            </w:pPr>
            <w:r w:rsidRPr="004F2CCA">
              <w:rPr>
                <w:rFonts w:ascii="Times New Roman" w:hAnsi="Times New Roman" w:cs="Times New Roman"/>
              </w:rPr>
              <w:t>________________________________________________________________</w:t>
            </w:r>
          </w:p>
          <w:p w14:paraId="09C1473F" w14:textId="77777777" w:rsidR="00B22377" w:rsidRPr="004F2CCA" w:rsidRDefault="00E4750D" w:rsidP="00574C66">
            <w:pPr>
              <w:spacing w:after="40" w:line="300" w:lineRule="exact"/>
              <w:jc w:val="both"/>
              <w:rPr>
                <w:rFonts w:ascii="Times New Roman" w:hAnsi="Times New Roman" w:cs="Times New Roman"/>
              </w:rPr>
            </w:pPr>
            <w:r w:rsidRPr="004F2CCA">
              <w:rPr>
                <w:rFonts w:ascii="Times New Roman" w:hAnsi="Times New Roman" w:cs="Times New Roman"/>
                <w:color w:val="0070C0"/>
              </w:rPr>
              <w:t>(</w:t>
            </w:r>
            <w:r w:rsidRPr="004F2CCA">
              <w:rPr>
                <w:rFonts w:ascii="Times New Roman" w:hAnsi="Times New Roman" w:cs="Times New Roman"/>
                <w:i/>
                <w:color w:val="0070C0"/>
              </w:rPr>
              <w:t>ndr: si raccomanda di indicare ogni dettaglio utile all’esatta identificazione del titolo</w:t>
            </w:r>
            <w:r w:rsidRPr="004F2CCA">
              <w:rPr>
                <w:rFonts w:ascii="Times New Roman" w:hAnsi="Times New Roman" w:cs="Times New Roman"/>
                <w:color w:val="0070C0"/>
              </w:rPr>
              <w:t>)</w:t>
            </w:r>
          </w:p>
        </w:tc>
      </w:tr>
      <w:tr w:rsidR="00B22377" w:rsidRPr="004F2CCA" w14:paraId="4CC9BA71" w14:textId="77777777" w:rsidTr="00E4750D">
        <w:trPr>
          <w:trHeight w:val="340"/>
        </w:trPr>
        <w:tc>
          <w:tcPr>
            <w:tcW w:w="9271" w:type="dxa"/>
            <w:shd w:val="clear" w:color="auto" w:fill="auto"/>
          </w:tcPr>
          <w:p w14:paraId="0D22A60C" w14:textId="77777777" w:rsidR="00B22377" w:rsidRPr="004F2CCA" w:rsidRDefault="00E4750D" w:rsidP="00574C66">
            <w:pPr>
              <w:pStyle w:val="Paragrafoelenco1"/>
              <w:spacing w:before="120" w:after="40" w:line="300" w:lineRule="exact"/>
              <w:ind w:left="244" w:hanging="284"/>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del seguente master universitario:</w:t>
            </w:r>
          </w:p>
          <w:p w14:paraId="0548E4C4" w14:textId="77777777" w:rsidR="00B22377" w:rsidRPr="004F2CCA" w:rsidRDefault="00E4750D" w:rsidP="00574C66">
            <w:pPr>
              <w:pStyle w:val="Paragrafoelenco1"/>
              <w:spacing w:after="40" w:line="300" w:lineRule="exact"/>
              <w:ind w:left="244" w:hanging="284"/>
              <w:jc w:val="both"/>
              <w:rPr>
                <w:rFonts w:ascii="Times New Roman" w:hAnsi="Times New Roman" w:cs="Times New Roman"/>
              </w:rPr>
            </w:pPr>
            <w:r w:rsidRPr="004F2CCA">
              <w:rPr>
                <w:rFonts w:ascii="Times New Roman" w:hAnsi="Times New Roman" w:cs="Times New Roman"/>
              </w:rPr>
              <w:t>__________________________________________________________________________________</w:t>
            </w:r>
          </w:p>
          <w:p w14:paraId="587CF4D7" w14:textId="77777777" w:rsidR="00B22377" w:rsidRPr="004F2CCA" w:rsidRDefault="00E4750D" w:rsidP="00574C66">
            <w:pPr>
              <w:pStyle w:val="Paragrafoelenco1"/>
              <w:spacing w:after="40" w:line="300" w:lineRule="exact"/>
              <w:ind w:left="0" w:firstLine="9"/>
              <w:jc w:val="both"/>
              <w:rPr>
                <w:rFonts w:ascii="Times New Roman" w:hAnsi="Times New Roman" w:cs="Times New Roman"/>
              </w:rPr>
            </w:pPr>
            <w:r w:rsidRPr="004F2CCA">
              <w:rPr>
                <w:rFonts w:ascii="Times New Roman" w:hAnsi="Times New Roman" w:cs="Times New Roman"/>
                <w:color w:val="0070C0"/>
              </w:rPr>
              <w:t>(</w:t>
            </w:r>
            <w:r w:rsidRPr="004F2CCA">
              <w:rPr>
                <w:rFonts w:ascii="Times New Roman" w:hAnsi="Times New Roman" w:cs="Times New Roman"/>
                <w:i/>
                <w:color w:val="0070C0"/>
              </w:rPr>
              <w:t>ndr: si raccomanda di indicare ogni dettaglio utile all’esatta identificazione del titolo</w:t>
            </w:r>
            <w:r w:rsidRPr="004F2CCA">
              <w:rPr>
                <w:rFonts w:ascii="Times New Roman" w:hAnsi="Times New Roman" w:cs="Times New Roman"/>
                <w:color w:val="0070C0"/>
              </w:rPr>
              <w:t>)</w:t>
            </w:r>
          </w:p>
        </w:tc>
      </w:tr>
      <w:tr w:rsidR="00B22377" w:rsidRPr="004F2CCA" w14:paraId="6E2B9147" w14:textId="77777777" w:rsidTr="00E4750D">
        <w:trPr>
          <w:trHeight w:val="340"/>
        </w:trPr>
        <w:tc>
          <w:tcPr>
            <w:tcW w:w="9271" w:type="dxa"/>
            <w:shd w:val="clear" w:color="auto" w:fill="auto"/>
          </w:tcPr>
          <w:p w14:paraId="72024ED3" w14:textId="77777777" w:rsidR="00B22377" w:rsidRPr="004F2CCA" w:rsidRDefault="00E4750D" w:rsidP="00574C66">
            <w:pPr>
              <w:pStyle w:val="Paragrafoelenco1"/>
              <w:spacing w:before="120" w:after="40" w:line="300" w:lineRule="exact"/>
              <w:ind w:left="244" w:hanging="284"/>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del seguente corso di perfezionamento:</w:t>
            </w:r>
          </w:p>
          <w:p w14:paraId="5D96E352" w14:textId="77777777" w:rsidR="00B22377" w:rsidRPr="004F2CCA" w:rsidRDefault="00E4750D" w:rsidP="00574C66">
            <w:pPr>
              <w:pStyle w:val="Paragrafoelenco1"/>
              <w:spacing w:before="120" w:after="40" w:line="300" w:lineRule="exact"/>
              <w:ind w:left="244" w:hanging="284"/>
              <w:jc w:val="both"/>
              <w:rPr>
                <w:rFonts w:ascii="Times New Roman" w:hAnsi="Times New Roman" w:cs="Times New Roman"/>
              </w:rPr>
            </w:pPr>
            <w:r w:rsidRPr="004F2CCA">
              <w:rPr>
                <w:rFonts w:ascii="Times New Roman" w:hAnsi="Times New Roman" w:cs="Times New Roman"/>
              </w:rPr>
              <w:t>__________________________________________________________________________________</w:t>
            </w:r>
          </w:p>
          <w:p w14:paraId="009BA592" w14:textId="77777777" w:rsidR="00B22377" w:rsidRPr="004F2CCA" w:rsidRDefault="00E4750D" w:rsidP="00574C66">
            <w:pPr>
              <w:pStyle w:val="Paragrafoelenco1"/>
              <w:spacing w:before="120" w:after="40" w:line="300" w:lineRule="exact"/>
              <w:ind w:left="244" w:hanging="284"/>
              <w:jc w:val="both"/>
              <w:rPr>
                <w:rFonts w:ascii="Times New Roman" w:hAnsi="Times New Roman" w:cs="Times New Roman"/>
              </w:rPr>
            </w:pPr>
            <w:r w:rsidRPr="004F2CCA">
              <w:rPr>
                <w:rFonts w:ascii="Times New Roman" w:hAnsi="Times New Roman" w:cs="Times New Roman"/>
                <w:color w:val="0070C0"/>
              </w:rPr>
              <w:t>(</w:t>
            </w:r>
            <w:r w:rsidRPr="004F2CCA">
              <w:rPr>
                <w:rFonts w:ascii="Times New Roman" w:hAnsi="Times New Roman" w:cs="Times New Roman"/>
                <w:i/>
                <w:color w:val="0070C0"/>
              </w:rPr>
              <w:t>ndr: si raccomanda di indicare ogni dettaglio utile all’esatta identificazione del titolo</w:t>
            </w:r>
            <w:r w:rsidRPr="004F2CCA">
              <w:rPr>
                <w:rFonts w:ascii="Times New Roman" w:hAnsi="Times New Roman" w:cs="Times New Roman"/>
                <w:color w:val="0070C0"/>
              </w:rPr>
              <w:t>)</w:t>
            </w:r>
          </w:p>
        </w:tc>
      </w:tr>
    </w:tbl>
    <w:p w14:paraId="18713653" w14:textId="77777777" w:rsidR="00B22377" w:rsidRPr="004F2CCA" w:rsidRDefault="00E4750D" w:rsidP="00574C66">
      <w:pPr>
        <w:pStyle w:val="Paragrafoelenco1"/>
        <w:numPr>
          <w:ilvl w:val="0"/>
          <w:numId w:val="12"/>
        </w:numPr>
        <w:spacing w:before="120" w:after="120" w:line="300" w:lineRule="exact"/>
        <w:ind w:left="357" w:hanging="357"/>
        <w:jc w:val="both"/>
        <w:rPr>
          <w:rFonts w:ascii="Times New Roman" w:hAnsi="Times New Roman" w:cs="Times New Roman"/>
        </w:rPr>
      </w:pPr>
      <w:r w:rsidRPr="004F2CCA">
        <w:rPr>
          <w:rFonts w:ascii="Times New Roman" w:hAnsi="Times New Roman" w:cs="Times New Roman"/>
        </w:rPr>
        <w:t>quanto alla categoria</w:t>
      </w:r>
      <w:r w:rsidRPr="004F2CCA">
        <w:rPr>
          <w:rFonts w:ascii="Times New Roman" w:hAnsi="Times New Roman" w:cs="Times New Roman"/>
          <w:b/>
        </w:rPr>
        <w:t xml:space="preserve"> </w:t>
      </w:r>
      <w:r w:rsidRPr="004F2CCA">
        <w:rPr>
          <w:rFonts w:ascii="Times New Roman" w:hAnsi="Times New Roman" w:cs="Times New Roman"/>
        </w:rPr>
        <w:t>“</w:t>
      </w:r>
      <w:r w:rsidRPr="004F2CCA">
        <w:rPr>
          <w:rFonts w:ascii="Times New Roman" w:hAnsi="Times New Roman" w:cs="Times New Roman"/>
          <w:b/>
          <w:i/>
        </w:rPr>
        <w:t>esperienze professionali</w:t>
      </w:r>
      <w:r w:rsidRPr="004F2CCA">
        <w:rPr>
          <w:rFonts w:ascii="Times New Roman" w:hAnsi="Times New Roman" w:cs="Times New Roman"/>
        </w:rPr>
        <w:t>”, di avere svolto:</w:t>
      </w:r>
    </w:p>
    <w:p w14:paraId="4A3DD1F6" w14:textId="77777777" w:rsidR="00B22377" w:rsidRPr="004F2CCA" w:rsidRDefault="00E4750D" w:rsidP="00574C66">
      <w:pPr>
        <w:pStyle w:val="Paragrafoelenco1"/>
        <w:spacing w:before="120" w:after="120" w:line="300" w:lineRule="exact"/>
        <w:ind w:left="357"/>
        <w:contextualSpacing w:val="0"/>
        <w:jc w:val="both"/>
        <w:rPr>
          <w:rFonts w:ascii="Times New Roman" w:hAnsi="Times New Roman" w:cs="Times New Roman"/>
        </w:rPr>
      </w:pPr>
      <w:r w:rsidRPr="004F2CCA">
        <w:rPr>
          <w:rFonts w:ascii="Times New Roman" w:hAnsi="Times New Roman" w:cs="Times New Roman"/>
          <w:i/>
          <w:color w:val="0070C0"/>
        </w:rPr>
        <w:t>[Inserire solo il periodo eccedente rispetto a quello richiesto come requisito di accesso e utilizzata a tal fine dal candidato]</w:t>
      </w:r>
    </w:p>
    <w:tbl>
      <w:tblPr>
        <w:tblW w:w="0" w:type="auto"/>
        <w:tblInd w:w="44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ayout w:type="fixed"/>
        <w:tblCellMar>
          <w:left w:w="113" w:type="dxa"/>
        </w:tblCellMar>
        <w:tblLook w:val="0000" w:firstRow="0" w:lastRow="0" w:firstColumn="0" w:lastColumn="0" w:noHBand="0" w:noVBand="0"/>
      </w:tblPr>
      <w:tblGrid>
        <w:gridCol w:w="9271"/>
      </w:tblGrid>
      <w:tr w:rsidR="00B22377" w:rsidRPr="004F2CCA" w14:paraId="573E9094" w14:textId="77777777" w:rsidTr="008D53F9">
        <w:tc>
          <w:tcPr>
            <w:tcW w:w="9271" w:type="dxa"/>
            <w:shd w:val="clear" w:color="auto" w:fill="auto"/>
          </w:tcPr>
          <w:p w14:paraId="40ACB2F8" w14:textId="77777777" w:rsidR="00B22377" w:rsidRPr="004F2CCA" w:rsidRDefault="00E4750D" w:rsidP="00574C66">
            <w:pPr>
              <w:pStyle w:val="Paragrafoelenco1"/>
              <w:spacing w:after="40" w:line="300" w:lineRule="exact"/>
              <w:ind w:left="244" w:hanging="284"/>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la seguente attività presso l’Università degli Studi di Roma Tor Vergata:</w:t>
            </w:r>
          </w:p>
          <w:p w14:paraId="3C5A9D73" w14:textId="77777777" w:rsidR="00B22377" w:rsidRPr="004F2CCA" w:rsidRDefault="00E4750D" w:rsidP="00574C66">
            <w:pPr>
              <w:pStyle w:val="Paragrafoelenco1"/>
              <w:spacing w:after="40" w:line="300" w:lineRule="exact"/>
              <w:ind w:left="244" w:hanging="284"/>
              <w:jc w:val="both"/>
              <w:rPr>
                <w:rFonts w:ascii="Times New Roman" w:hAnsi="Times New Roman" w:cs="Times New Roman"/>
              </w:rPr>
            </w:pPr>
            <w:r w:rsidRPr="004F2CCA">
              <w:rPr>
                <w:rFonts w:ascii="Times New Roman" w:hAnsi="Times New Roman" w:cs="Times New Roman"/>
              </w:rPr>
              <w:t>_________________________________________________________________________________</w:t>
            </w:r>
          </w:p>
          <w:p w14:paraId="7B5717F2" w14:textId="77777777" w:rsidR="00B22377" w:rsidRPr="004F2CCA" w:rsidRDefault="00E4750D" w:rsidP="00574C66">
            <w:pPr>
              <w:spacing w:after="40" w:line="300" w:lineRule="exact"/>
              <w:jc w:val="both"/>
              <w:rPr>
                <w:rFonts w:ascii="Times New Roman" w:hAnsi="Times New Roman" w:cs="Times New Roman"/>
              </w:rPr>
            </w:pPr>
            <w:r w:rsidRPr="004F2CCA">
              <w:rPr>
                <w:rFonts w:ascii="Times New Roman" w:hAnsi="Times New Roman" w:cs="Times New Roman"/>
                <w:color w:val="0070C0"/>
              </w:rPr>
              <w:lastRenderedPageBreak/>
              <w:t>(</w:t>
            </w:r>
            <w:r w:rsidRPr="004F2CCA">
              <w:rPr>
                <w:rFonts w:ascii="Times New Roman" w:hAnsi="Times New Roman" w:cs="Times New Roman"/>
                <w:i/>
                <w:color w:val="0070C0"/>
              </w:rPr>
              <w:t>ndr: si raccomanda di indicare ogni dettaglio utile all’esatta identificazione dell’attività svolta – ad esempio: ente, qualifica, periodo (dal gg/mm/aa al gg/mm/aa), tipologia di contratto o incarico – nonché le cause di risoluzione, ove intervenuta</w:t>
            </w:r>
            <w:r w:rsidRPr="004F2CCA">
              <w:rPr>
                <w:rFonts w:ascii="Times New Roman" w:hAnsi="Times New Roman" w:cs="Times New Roman"/>
                <w:color w:val="0070C0"/>
              </w:rPr>
              <w:t>)</w:t>
            </w:r>
          </w:p>
        </w:tc>
      </w:tr>
      <w:tr w:rsidR="00B22377" w:rsidRPr="004F2CCA" w14:paraId="4CA262CF" w14:textId="77777777" w:rsidTr="008D53F9">
        <w:tc>
          <w:tcPr>
            <w:tcW w:w="9271" w:type="dxa"/>
            <w:shd w:val="clear" w:color="auto" w:fill="auto"/>
          </w:tcPr>
          <w:p w14:paraId="163D6CBD" w14:textId="77777777" w:rsidR="00B22377" w:rsidRPr="004F2CCA" w:rsidRDefault="00E4750D" w:rsidP="00574C66">
            <w:pPr>
              <w:pStyle w:val="Paragrafoelenco1"/>
              <w:spacing w:after="40" w:line="300" w:lineRule="exact"/>
              <w:ind w:left="244" w:hanging="284"/>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la seguente attività presso </w:t>
            </w:r>
            <w:r w:rsidRPr="004F2CCA">
              <w:rPr>
                <w:rFonts w:ascii="Times New Roman" w:hAnsi="Times New Roman" w:cs="Times New Roman"/>
                <w:color w:val="000000"/>
              </w:rPr>
              <w:t>soggetti pubblici (diversi dall’Ateneo di Tor Vergata)</w:t>
            </w:r>
          </w:p>
          <w:p w14:paraId="4D814283" w14:textId="77777777" w:rsidR="00B22377" w:rsidRPr="004F2CCA" w:rsidRDefault="00E4750D" w:rsidP="00574C66">
            <w:pPr>
              <w:pStyle w:val="Paragrafoelenco1"/>
              <w:spacing w:after="40" w:line="300" w:lineRule="exact"/>
              <w:ind w:left="244" w:hanging="284"/>
              <w:jc w:val="both"/>
              <w:rPr>
                <w:rFonts w:ascii="Times New Roman" w:hAnsi="Times New Roman" w:cs="Times New Roman"/>
              </w:rPr>
            </w:pPr>
            <w:r w:rsidRPr="004F2CCA">
              <w:rPr>
                <w:rFonts w:ascii="Times New Roman" w:hAnsi="Times New Roman" w:cs="Times New Roman"/>
              </w:rPr>
              <w:t>_________________________________________________________________________________</w:t>
            </w:r>
          </w:p>
          <w:p w14:paraId="72E169BD" w14:textId="77777777" w:rsidR="00B22377" w:rsidRPr="004F2CCA" w:rsidRDefault="00E4750D" w:rsidP="00574C66">
            <w:pPr>
              <w:spacing w:after="40" w:line="300" w:lineRule="exact"/>
              <w:jc w:val="both"/>
              <w:rPr>
                <w:rFonts w:ascii="Times New Roman" w:hAnsi="Times New Roman" w:cs="Times New Roman"/>
              </w:rPr>
            </w:pPr>
            <w:r w:rsidRPr="004F2CCA">
              <w:rPr>
                <w:rFonts w:ascii="Times New Roman" w:hAnsi="Times New Roman" w:cs="Times New Roman"/>
                <w:color w:val="0070C0"/>
              </w:rPr>
              <w:t>(</w:t>
            </w:r>
            <w:r w:rsidRPr="004F2CCA">
              <w:rPr>
                <w:rFonts w:ascii="Times New Roman" w:hAnsi="Times New Roman" w:cs="Times New Roman"/>
                <w:i/>
                <w:color w:val="0070C0"/>
              </w:rPr>
              <w:t>ndr: si raccomanda di indicare ogni dettaglio utile all’esatta identificazione dell’attività svolta – ad esempio: ente, qualifica, periodo (dal gg/mm/aa al gg/mm/aa), tipologia di contratto o incarico – nonché le cause di risoluzione, ove intervenuta</w:t>
            </w:r>
            <w:r w:rsidRPr="004F2CCA">
              <w:rPr>
                <w:rFonts w:ascii="Times New Roman" w:hAnsi="Times New Roman" w:cs="Times New Roman"/>
                <w:color w:val="0070C0"/>
              </w:rPr>
              <w:t>)</w:t>
            </w:r>
          </w:p>
        </w:tc>
      </w:tr>
      <w:tr w:rsidR="00B22377" w:rsidRPr="004F2CCA" w14:paraId="715E4ED7" w14:textId="77777777" w:rsidTr="008D53F9">
        <w:tc>
          <w:tcPr>
            <w:tcW w:w="9271" w:type="dxa"/>
            <w:shd w:val="clear" w:color="auto" w:fill="auto"/>
          </w:tcPr>
          <w:p w14:paraId="0CB56F73" w14:textId="77777777" w:rsidR="00B22377" w:rsidRPr="004F2CCA" w:rsidRDefault="00E4750D" w:rsidP="00574C66">
            <w:pPr>
              <w:pStyle w:val="Paragrafoelenco1"/>
              <w:spacing w:after="40" w:line="300" w:lineRule="exact"/>
              <w:ind w:left="244" w:hanging="284"/>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la seguente attività presso </w:t>
            </w:r>
            <w:r w:rsidRPr="004F2CCA">
              <w:rPr>
                <w:rFonts w:ascii="Times New Roman" w:hAnsi="Times New Roman" w:cs="Times New Roman"/>
                <w:color w:val="000000"/>
              </w:rPr>
              <w:t>soggetti privati:</w:t>
            </w:r>
          </w:p>
          <w:p w14:paraId="278156DC" w14:textId="77777777" w:rsidR="00B22377" w:rsidRPr="004F2CCA" w:rsidRDefault="00E4750D" w:rsidP="00574C66">
            <w:pPr>
              <w:pStyle w:val="Paragrafoelenco1"/>
              <w:spacing w:after="40" w:line="300" w:lineRule="exact"/>
              <w:ind w:left="244" w:hanging="284"/>
              <w:jc w:val="both"/>
              <w:rPr>
                <w:rFonts w:ascii="Times New Roman" w:hAnsi="Times New Roman" w:cs="Times New Roman"/>
              </w:rPr>
            </w:pPr>
            <w:r w:rsidRPr="004F2CCA">
              <w:rPr>
                <w:rFonts w:ascii="Times New Roman" w:hAnsi="Times New Roman" w:cs="Times New Roman"/>
              </w:rPr>
              <w:t>_________________________________________________________________________________</w:t>
            </w:r>
          </w:p>
          <w:p w14:paraId="27EE05B9" w14:textId="77777777" w:rsidR="00B22377" w:rsidRPr="004F2CCA" w:rsidRDefault="00E4750D" w:rsidP="00574C66">
            <w:pPr>
              <w:spacing w:after="40" w:line="300" w:lineRule="exact"/>
              <w:jc w:val="both"/>
              <w:rPr>
                <w:rFonts w:ascii="Times New Roman" w:hAnsi="Times New Roman" w:cs="Times New Roman"/>
              </w:rPr>
            </w:pPr>
            <w:r w:rsidRPr="004F2CCA">
              <w:rPr>
                <w:rFonts w:ascii="Times New Roman" w:hAnsi="Times New Roman" w:cs="Times New Roman"/>
                <w:color w:val="0070C0"/>
              </w:rPr>
              <w:t>(</w:t>
            </w:r>
            <w:r w:rsidRPr="004F2CCA">
              <w:rPr>
                <w:rFonts w:ascii="Times New Roman" w:hAnsi="Times New Roman" w:cs="Times New Roman"/>
                <w:i/>
                <w:color w:val="0070C0"/>
              </w:rPr>
              <w:t>ndr: si raccomanda di indicare ogni dettaglio utile all’esatta identificazione dell’attività svolta – ad esempio: ente, qualifica, periodo (dal gg/mm/aa al gg/mm/aa), tipologia di contratto o incarico – nonché le cause di risoluzione, ove intervenuta</w:t>
            </w:r>
            <w:r w:rsidRPr="004F2CCA">
              <w:rPr>
                <w:rFonts w:ascii="Times New Roman" w:hAnsi="Times New Roman" w:cs="Times New Roman"/>
                <w:color w:val="0070C0"/>
              </w:rPr>
              <w:t>)</w:t>
            </w:r>
          </w:p>
        </w:tc>
      </w:tr>
      <w:tr w:rsidR="00B22377" w:rsidRPr="004F2CCA" w14:paraId="6A9D24F6" w14:textId="77777777" w:rsidTr="008D53F9">
        <w:tc>
          <w:tcPr>
            <w:tcW w:w="9271" w:type="dxa"/>
            <w:shd w:val="clear" w:color="auto" w:fill="auto"/>
          </w:tcPr>
          <w:p w14:paraId="4A0376A1" w14:textId="77777777" w:rsidR="00B22377" w:rsidRPr="004F2CCA" w:rsidRDefault="00E4750D" w:rsidP="00574C66">
            <w:pPr>
              <w:pStyle w:val="Paragrafoelenco1"/>
              <w:spacing w:after="40" w:line="300" w:lineRule="exact"/>
              <w:ind w:left="244" w:hanging="284"/>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la seguente attività in proprio:</w:t>
            </w:r>
          </w:p>
          <w:p w14:paraId="01EAE751" w14:textId="77777777" w:rsidR="00B22377" w:rsidRPr="004F2CCA" w:rsidRDefault="00E4750D" w:rsidP="00574C66">
            <w:pPr>
              <w:pStyle w:val="Paragrafoelenco1"/>
              <w:spacing w:after="40" w:line="300" w:lineRule="exact"/>
              <w:ind w:left="244" w:hanging="284"/>
              <w:jc w:val="both"/>
              <w:rPr>
                <w:rFonts w:ascii="Times New Roman" w:hAnsi="Times New Roman" w:cs="Times New Roman"/>
              </w:rPr>
            </w:pPr>
            <w:r w:rsidRPr="004F2CCA">
              <w:rPr>
                <w:rFonts w:ascii="Times New Roman" w:hAnsi="Times New Roman" w:cs="Times New Roman"/>
              </w:rPr>
              <w:t>_________________________________________________________________________________</w:t>
            </w:r>
          </w:p>
          <w:p w14:paraId="2BB8C653" w14:textId="77777777" w:rsidR="00B22377" w:rsidRPr="004F2CCA" w:rsidRDefault="00E4750D" w:rsidP="00574C66">
            <w:pPr>
              <w:spacing w:after="40" w:line="300" w:lineRule="exact"/>
              <w:jc w:val="both"/>
              <w:rPr>
                <w:rFonts w:ascii="Times New Roman" w:hAnsi="Times New Roman" w:cs="Times New Roman"/>
              </w:rPr>
            </w:pPr>
            <w:r w:rsidRPr="004F2CCA">
              <w:rPr>
                <w:rFonts w:ascii="Times New Roman" w:hAnsi="Times New Roman" w:cs="Times New Roman"/>
                <w:color w:val="0070C0"/>
              </w:rPr>
              <w:t>(</w:t>
            </w:r>
            <w:r w:rsidRPr="004F2CCA">
              <w:rPr>
                <w:rFonts w:ascii="Times New Roman" w:hAnsi="Times New Roman" w:cs="Times New Roman"/>
                <w:i/>
                <w:color w:val="0070C0"/>
              </w:rPr>
              <w:t>ndr: si raccomanda di indicare ogni dettaglio utile all’esatta identificazione dell’attività svolta – ad esempio: qualifica, periodo (dal gg/mm/aa al gg/mm/aa)</w:t>
            </w:r>
          </w:p>
        </w:tc>
      </w:tr>
    </w:tbl>
    <w:p w14:paraId="299FD4CC" w14:textId="77777777" w:rsidR="00B22377" w:rsidRPr="004F2CCA" w:rsidRDefault="00E4750D" w:rsidP="00574C66">
      <w:pPr>
        <w:pStyle w:val="Paragrafoelenco1"/>
        <w:numPr>
          <w:ilvl w:val="0"/>
          <w:numId w:val="12"/>
        </w:numPr>
        <w:spacing w:before="120" w:after="120" w:line="300" w:lineRule="exact"/>
        <w:ind w:left="357" w:hanging="357"/>
        <w:jc w:val="both"/>
        <w:rPr>
          <w:rFonts w:ascii="Times New Roman" w:hAnsi="Times New Roman" w:cs="Times New Roman"/>
        </w:rPr>
      </w:pPr>
      <w:r w:rsidRPr="004F2CCA">
        <w:rPr>
          <w:rFonts w:ascii="Times New Roman" w:hAnsi="Times New Roman" w:cs="Times New Roman"/>
        </w:rPr>
        <w:t>quanto alla categoria “</w:t>
      </w:r>
      <w:r w:rsidRPr="004F2CCA">
        <w:rPr>
          <w:rFonts w:ascii="Times New Roman" w:hAnsi="Times New Roman" w:cs="Times New Roman"/>
          <w:b/>
          <w:i/>
        </w:rPr>
        <w:t>titoli di qualificazione tecnica o specialistica</w:t>
      </w:r>
      <w:r w:rsidRPr="004F2CCA">
        <w:rPr>
          <w:rFonts w:ascii="Times New Roman" w:hAnsi="Times New Roman" w:cs="Times New Roman"/>
        </w:rPr>
        <w:t>”:</w:t>
      </w:r>
    </w:p>
    <w:p w14:paraId="73B3715F" w14:textId="77777777" w:rsidR="00B22377" w:rsidRPr="004F2CCA" w:rsidRDefault="00E4750D" w:rsidP="00574C66">
      <w:pPr>
        <w:pStyle w:val="Paragrafoelenco1"/>
        <w:spacing w:before="120" w:after="120" w:line="300" w:lineRule="exact"/>
        <w:ind w:left="357"/>
        <w:contextualSpacing w:val="0"/>
        <w:jc w:val="both"/>
        <w:rPr>
          <w:rFonts w:ascii="Times New Roman" w:hAnsi="Times New Roman" w:cs="Times New Roman"/>
        </w:rPr>
      </w:pPr>
      <w:r w:rsidRPr="004F2CCA">
        <w:rPr>
          <w:rFonts w:ascii="Times New Roman" w:hAnsi="Times New Roman" w:cs="Times New Roman"/>
        </w:rPr>
        <w:t>di essere titolare delle seguenti pubblicazioni:</w:t>
      </w:r>
    </w:p>
    <w:tbl>
      <w:tblPr>
        <w:tblW w:w="0" w:type="auto"/>
        <w:tblInd w:w="44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ayout w:type="fixed"/>
        <w:tblCellMar>
          <w:left w:w="88" w:type="dxa"/>
        </w:tblCellMar>
        <w:tblLook w:val="0000" w:firstRow="0" w:lastRow="0" w:firstColumn="0" w:lastColumn="0" w:noHBand="0" w:noVBand="0"/>
      </w:tblPr>
      <w:tblGrid>
        <w:gridCol w:w="2471"/>
        <w:gridCol w:w="6799"/>
        <w:gridCol w:w="30"/>
      </w:tblGrid>
      <w:tr w:rsidR="00B22377" w:rsidRPr="004F2CCA" w14:paraId="301A1712" w14:textId="77777777" w:rsidTr="008D53F9">
        <w:trPr>
          <w:gridAfter w:val="1"/>
          <w:wAfter w:w="30" w:type="dxa"/>
        </w:trPr>
        <w:tc>
          <w:tcPr>
            <w:tcW w:w="2471" w:type="dxa"/>
            <w:shd w:val="clear" w:color="auto" w:fill="auto"/>
          </w:tcPr>
          <w:p w14:paraId="46112C7E" w14:textId="77777777" w:rsidR="00B22377" w:rsidRPr="004F2CCA" w:rsidRDefault="00E4750D" w:rsidP="00574C66">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b/>
                <w:color w:val="000000"/>
              </w:rPr>
              <w:t>tipologia</w:t>
            </w:r>
          </w:p>
        </w:tc>
        <w:tc>
          <w:tcPr>
            <w:tcW w:w="6799" w:type="dxa"/>
            <w:shd w:val="clear" w:color="auto" w:fill="auto"/>
          </w:tcPr>
          <w:p w14:paraId="1BE4B5AB" w14:textId="77777777" w:rsidR="00B22377" w:rsidRPr="004F2CCA" w:rsidRDefault="00E4750D" w:rsidP="00574C66">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i/>
                <w:color w:val="0070C0"/>
              </w:rPr>
              <w:t>(testi/articoli/monografie/relazioni tecniche</w:t>
            </w:r>
            <w:r w:rsidRPr="004F2CCA">
              <w:rPr>
                <w:rFonts w:ascii="Times New Roman" w:hAnsi="Times New Roman" w:cs="Times New Roman"/>
                <w:color w:val="0070C0"/>
              </w:rPr>
              <w:t>)</w:t>
            </w:r>
          </w:p>
        </w:tc>
      </w:tr>
      <w:tr w:rsidR="00B22377" w:rsidRPr="004F2CCA" w14:paraId="39B8816E" w14:textId="77777777" w:rsidTr="008D53F9">
        <w:trPr>
          <w:gridAfter w:val="1"/>
          <w:wAfter w:w="30" w:type="dxa"/>
        </w:trPr>
        <w:tc>
          <w:tcPr>
            <w:tcW w:w="2471" w:type="dxa"/>
            <w:shd w:val="clear" w:color="auto" w:fill="auto"/>
          </w:tcPr>
          <w:p w14:paraId="73F3DEFC" w14:textId="77777777" w:rsidR="00B22377" w:rsidRPr="004F2CCA" w:rsidRDefault="00E4750D" w:rsidP="00574C66">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b/>
                <w:color w:val="000000"/>
              </w:rPr>
              <w:t>titolo</w:t>
            </w:r>
          </w:p>
        </w:tc>
        <w:tc>
          <w:tcPr>
            <w:tcW w:w="6799" w:type="dxa"/>
            <w:shd w:val="clear" w:color="auto" w:fill="auto"/>
          </w:tcPr>
          <w:p w14:paraId="6DBE5464" w14:textId="77777777" w:rsidR="00B22377" w:rsidRPr="004F2CCA" w:rsidRDefault="00B22377" w:rsidP="00574C66">
            <w:pPr>
              <w:pStyle w:val="Paragrafoelenco1"/>
              <w:snapToGrid w:val="0"/>
              <w:spacing w:before="60" w:after="0" w:line="300" w:lineRule="exact"/>
              <w:ind w:left="0"/>
              <w:jc w:val="both"/>
              <w:rPr>
                <w:rFonts w:ascii="Times New Roman" w:hAnsi="Times New Roman" w:cs="Times New Roman"/>
                <w:color w:val="000000"/>
              </w:rPr>
            </w:pPr>
          </w:p>
        </w:tc>
      </w:tr>
      <w:tr w:rsidR="00B22377" w:rsidRPr="004F2CCA" w14:paraId="01242ABC" w14:textId="77777777" w:rsidTr="008D53F9">
        <w:trPr>
          <w:gridAfter w:val="1"/>
          <w:wAfter w:w="30" w:type="dxa"/>
        </w:trPr>
        <w:tc>
          <w:tcPr>
            <w:tcW w:w="2471" w:type="dxa"/>
            <w:shd w:val="clear" w:color="auto" w:fill="auto"/>
          </w:tcPr>
          <w:p w14:paraId="764A3199" w14:textId="77777777" w:rsidR="00B22377" w:rsidRPr="004F2CCA" w:rsidRDefault="00E4750D" w:rsidP="00574C66">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b/>
                <w:color w:val="000000"/>
              </w:rPr>
              <w:t>editore:</w:t>
            </w:r>
          </w:p>
        </w:tc>
        <w:tc>
          <w:tcPr>
            <w:tcW w:w="6799" w:type="dxa"/>
            <w:shd w:val="clear" w:color="auto" w:fill="auto"/>
          </w:tcPr>
          <w:p w14:paraId="175DB637" w14:textId="77777777" w:rsidR="00B22377" w:rsidRPr="004F2CCA" w:rsidRDefault="00B22377" w:rsidP="00574C66">
            <w:pPr>
              <w:pStyle w:val="Paragrafoelenco1"/>
              <w:snapToGrid w:val="0"/>
              <w:spacing w:before="60" w:after="0" w:line="300" w:lineRule="exact"/>
              <w:ind w:left="0"/>
              <w:jc w:val="both"/>
              <w:rPr>
                <w:rFonts w:ascii="Times New Roman" w:hAnsi="Times New Roman" w:cs="Times New Roman"/>
                <w:color w:val="000000"/>
              </w:rPr>
            </w:pPr>
          </w:p>
        </w:tc>
      </w:tr>
      <w:tr w:rsidR="00B22377" w:rsidRPr="004F2CCA" w14:paraId="71E60627" w14:textId="77777777" w:rsidTr="008D53F9">
        <w:trPr>
          <w:gridAfter w:val="1"/>
          <w:wAfter w:w="30" w:type="dxa"/>
        </w:trPr>
        <w:tc>
          <w:tcPr>
            <w:tcW w:w="2471" w:type="dxa"/>
            <w:shd w:val="clear" w:color="auto" w:fill="auto"/>
          </w:tcPr>
          <w:p w14:paraId="63881E19" w14:textId="77777777" w:rsidR="00B22377" w:rsidRPr="004F2CCA" w:rsidRDefault="00E4750D" w:rsidP="00574C66">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b/>
                <w:color w:val="000000"/>
              </w:rPr>
              <w:t>anno di pubblicazione:</w:t>
            </w:r>
          </w:p>
        </w:tc>
        <w:tc>
          <w:tcPr>
            <w:tcW w:w="6799" w:type="dxa"/>
            <w:shd w:val="clear" w:color="auto" w:fill="auto"/>
          </w:tcPr>
          <w:p w14:paraId="77F7A0F0" w14:textId="77777777" w:rsidR="00B22377" w:rsidRPr="004F2CCA" w:rsidRDefault="00B22377" w:rsidP="00574C66">
            <w:pPr>
              <w:pStyle w:val="Paragrafoelenco1"/>
              <w:snapToGrid w:val="0"/>
              <w:spacing w:before="60" w:after="0" w:line="300" w:lineRule="exact"/>
              <w:ind w:left="0"/>
              <w:jc w:val="both"/>
              <w:rPr>
                <w:rFonts w:ascii="Times New Roman" w:hAnsi="Times New Roman" w:cs="Times New Roman"/>
                <w:color w:val="000000"/>
              </w:rPr>
            </w:pPr>
          </w:p>
        </w:tc>
      </w:tr>
      <w:tr w:rsidR="00B22377" w:rsidRPr="004F2CCA" w14:paraId="771D7B7B" w14:textId="77777777" w:rsidTr="008D53F9">
        <w:tblPrEx>
          <w:tblCellMar>
            <w:left w:w="123" w:type="dxa"/>
          </w:tblCellMar>
        </w:tblPrEx>
        <w:tc>
          <w:tcPr>
            <w:tcW w:w="9300" w:type="dxa"/>
            <w:gridSpan w:val="3"/>
            <w:shd w:val="clear" w:color="auto" w:fill="auto"/>
          </w:tcPr>
          <w:p w14:paraId="208706D2" w14:textId="77777777" w:rsidR="00B22377" w:rsidRPr="004F2CCA" w:rsidRDefault="00E4750D" w:rsidP="00574C66">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i/>
                <w:color w:val="0070C0"/>
              </w:rPr>
              <w:t>(in caso di lavori in collaborazione, indicare il numero di)</w:t>
            </w:r>
            <w:r w:rsidRPr="004F2CCA">
              <w:rPr>
                <w:rFonts w:ascii="Times New Roman" w:hAnsi="Times New Roman" w:cs="Times New Roman"/>
                <w:color w:val="0070C0"/>
              </w:rPr>
              <w:t xml:space="preserve"> </w:t>
            </w:r>
            <w:r w:rsidRPr="004F2CCA">
              <w:rPr>
                <w:rFonts w:ascii="Times New Roman" w:hAnsi="Times New Roman" w:cs="Times New Roman"/>
                <w:b/>
                <w:color w:val="000000"/>
              </w:rPr>
              <w:t>pagine:</w:t>
            </w:r>
          </w:p>
        </w:tc>
      </w:tr>
    </w:tbl>
    <w:p w14:paraId="41170BAE" w14:textId="77777777" w:rsidR="00B22377" w:rsidRPr="004F2CCA" w:rsidRDefault="00E4750D" w:rsidP="00574C66">
      <w:pPr>
        <w:pStyle w:val="Paragrafoelenco1"/>
        <w:spacing w:before="120" w:after="120" w:line="300" w:lineRule="exact"/>
        <w:ind w:left="357"/>
        <w:contextualSpacing w:val="0"/>
        <w:jc w:val="both"/>
        <w:rPr>
          <w:rFonts w:ascii="Times New Roman" w:hAnsi="Times New Roman" w:cs="Times New Roman"/>
        </w:rPr>
      </w:pPr>
      <w:r w:rsidRPr="004F2CCA">
        <w:rPr>
          <w:rFonts w:ascii="Times New Roman" w:hAnsi="Times New Roman" w:cs="Times New Roman"/>
          <w:color w:val="000000"/>
        </w:rPr>
        <w:t>di aver partecipato, in qualità di relatore, ai seguenti convegni, corsi e seminari:</w:t>
      </w:r>
    </w:p>
    <w:tbl>
      <w:tblPr>
        <w:tblW w:w="0" w:type="auto"/>
        <w:tblInd w:w="47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ayout w:type="fixed"/>
        <w:tblCellMar>
          <w:left w:w="123" w:type="dxa"/>
        </w:tblCellMar>
        <w:tblLook w:val="0000" w:firstRow="0" w:lastRow="0" w:firstColumn="0" w:lastColumn="0" w:noHBand="0" w:noVBand="0"/>
      </w:tblPr>
      <w:tblGrid>
        <w:gridCol w:w="9303"/>
      </w:tblGrid>
      <w:tr w:rsidR="00B22377" w:rsidRPr="004F2CCA" w14:paraId="109217AD" w14:textId="77777777" w:rsidTr="008D53F9">
        <w:tc>
          <w:tcPr>
            <w:tcW w:w="9303" w:type="dxa"/>
            <w:shd w:val="clear" w:color="auto" w:fill="auto"/>
          </w:tcPr>
          <w:p w14:paraId="2C27DE90"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 xml:space="preserve">tipologia </w:t>
            </w:r>
            <w:r w:rsidRPr="004F2CCA">
              <w:rPr>
                <w:rFonts w:ascii="Times New Roman" w:hAnsi="Times New Roman" w:cs="Times New Roman"/>
                <w:i/>
              </w:rPr>
              <w:t>(convegno/corso/seminario)</w:t>
            </w:r>
            <w:r w:rsidRPr="004F2CCA">
              <w:rPr>
                <w:rFonts w:ascii="Times New Roman" w:hAnsi="Times New Roman" w:cs="Times New Roman"/>
              </w:rPr>
              <w:t>:</w:t>
            </w:r>
          </w:p>
        </w:tc>
      </w:tr>
      <w:tr w:rsidR="00B22377" w:rsidRPr="004F2CCA" w14:paraId="3C6D9B5B" w14:textId="77777777" w:rsidTr="008D53F9">
        <w:tc>
          <w:tcPr>
            <w:tcW w:w="9303" w:type="dxa"/>
            <w:shd w:val="clear" w:color="auto" w:fill="auto"/>
          </w:tcPr>
          <w:p w14:paraId="4FA307C3"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titolo:</w:t>
            </w:r>
          </w:p>
        </w:tc>
      </w:tr>
      <w:tr w:rsidR="00B22377" w:rsidRPr="004F2CCA" w14:paraId="6599FDE1" w14:textId="77777777" w:rsidTr="008D53F9">
        <w:tc>
          <w:tcPr>
            <w:tcW w:w="9303" w:type="dxa"/>
            <w:shd w:val="clear" w:color="auto" w:fill="auto"/>
            <w:vAlign w:val="center"/>
          </w:tcPr>
          <w:p w14:paraId="53EDD1E4" w14:textId="77777777" w:rsidR="00B22377" w:rsidRPr="004F2CCA" w:rsidRDefault="00E4750D" w:rsidP="00574C66">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rPr>
              <w:t xml:space="preserve">in </w:t>
            </w:r>
          </w:p>
        </w:tc>
      </w:tr>
      <w:tr w:rsidR="00B22377" w:rsidRPr="004F2CCA" w14:paraId="1F88F751" w14:textId="77777777" w:rsidTr="008D53F9">
        <w:tc>
          <w:tcPr>
            <w:tcW w:w="9303" w:type="dxa"/>
            <w:shd w:val="clear" w:color="auto" w:fill="auto"/>
          </w:tcPr>
          <w:p w14:paraId="5FAD89B6" w14:textId="77777777" w:rsidR="00B22377" w:rsidRPr="004F2CCA" w:rsidRDefault="00E4750D" w:rsidP="00574C66">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rPr>
              <w:t>rilasciato da:</w:t>
            </w:r>
          </w:p>
        </w:tc>
      </w:tr>
      <w:tr w:rsidR="00B22377" w:rsidRPr="004F2CCA" w14:paraId="4E878973" w14:textId="77777777" w:rsidTr="008D53F9">
        <w:tc>
          <w:tcPr>
            <w:tcW w:w="9303" w:type="dxa"/>
            <w:shd w:val="clear" w:color="auto" w:fill="auto"/>
          </w:tcPr>
          <w:p w14:paraId="64849CFD" w14:textId="77777777" w:rsidR="00B22377" w:rsidRPr="004F2CCA" w:rsidRDefault="00E4750D" w:rsidP="00574C66">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rPr>
              <w:t>in data:</w:t>
            </w:r>
          </w:p>
        </w:tc>
      </w:tr>
      <w:tr w:rsidR="00B22377" w:rsidRPr="004F2CCA" w14:paraId="5C43EB1F" w14:textId="77777777" w:rsidTr="008D53F9">
        <w:tc>
          <w:tcPr>
            <w:tcW w:w="9303" w:type="dxa"/>
            <w:shd w:val="clear" w:color="auto" w:fill="auto"/>
          </w:tcPr>
          <w:p w14:paraId="40B0DE10" w14:textId="77777777" w:rsidR="00B22377" w:rsidRPr="004F2CCA" w:rsidRDefault="00E4750D" w:rsidP="00574C66">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rPr>
              <w:t>durata:</w:t>
            </w:r>
          </w:p>
        </w:tc>
      </w:tr>
    </w:tbl>
    <w:p w14:paraId="349FDFE6" w14:textId="77777777" w:rsidR="00B22377" w:rsidRPr="004F2CCA" w:rsidRDefault="00E4750D" w:rsidP="00574C66">
      <w:pPr>
        <w:spacing w:before="120" w:after="60" w:line="300" w:lineRule="exact"/>
        <w:jc w:val="both"/>
        <w:rPr>
          <w:rFonts w:ascii="Times New Roman" w:hAnsi="Times New Roman" w:cs="Times New Roman"/>
        </w:rPr>
      </w:pPr>
      <w:r w:rsidRPr="004F2CCA">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745D5A03" w14:textId="77777777" w:rsidR="00B22377" w:rsidRPr="004F2CCA" w:rsidRDefault="00E4750D" w:rsidP="00574C66">
      <w:pPr>
        <w:spacing w:after="0" w:line="300" w:lineRule="exact"/>
        <w:jc w:val="both"/>
        <w:rPr>
          <w:rFonts w:ascii="Times New Roman" w:hAnsi="Times New Roman" w:cs="Times New Roman"/>
        </w:rPr>
      </w:pPr>
      <w:r w:rsidRPr="004F2CCA">
        <w:rPr>
          <w:rFonts w:ascii="Times New Roman" w:hAnsi="Times New Roman" w:cs="Times New Roman"/>
          <w:i/>
        </w:rPr>
        <w:t>Luogo e data</w:t>
      </w:r>
    </w:p>
    <w:p w14:paraId="3C530EAA" w14:textId="77777777" w:rsidR="00B22377" w:rsidRPr="004F2CCA" w:rsidRDefault="00E4750D" w:rsidP="00574C66">
      <w:pPr>
        <w:spacing w:after="0" w:line="300" w:lineRule="exact"/>
        <w:ind w:firstLine="6804"/>
        <w:jc w:val="center"/>
        <w:rPr>
          <w:rFonts w:ascii="Times New Roman" w:hAnsi="Times New Roman" w:cs="Times New Roman"/>
        </w:rPr>
      </w:pPr>
      <w:r w:rsidRPr="004F2CCA">
        <w:rPr>
          <w:rFonts w:ascii="Times New Roman" w:hAnsi="Times New Roman" w:cs="Times New Roman"/>
        </w:rPr>
        <w:t>Il dichiarante</w:t>
      </w:r>
    </w:p>
    <w:p w14:paraId="5966670C" w14:textId="77777777" w:rsidR="00B22377" w:rsidRPr="004F2CCA" w:rsidRDefault="00E4750D" w:rsidP="00574C66">
      <w:pPr>
        <w:spacing w:after="0" w:line="300" w:lineRule="exact"/>
        <w:ind w:firstLine="6804"/>
        <w:jc w:val="center"/>
        <w:rPr>
          <w:rFonts w:ascii="Times New Roman" w:hAnsi="Times New Roman" w:cs="Times New Roman"/>
        </w:rPr>
      </w:pPr>
      <w:r w:rsidRPr="004F2CCA">
        <w:rPr>
          <w:rFonts w:ascii="Times New Roman" w:hAnsi="Times New Roman" w:cs="Times New Roman"/>
          <w:i/>
        </w:rPr>
        <w:t>(firma)</w:t>
      </w:r>
    </w:p>
    <w:p w14:paraId="488C28A7" w14:textId="77777777" w:rsidR="00B22377" w:rsidRPr="004F2CCA" w:rsidRDefault="00B22377" w:rsidP="00574C66">
      <w:pPr>
        <w:spacing w:line="300" w:lineRule="exact"/>
        <w:rPr>
          <w:rFonts w:ascii="Times New Roman" w:hAnsi="Times New Roman" w:cs="Times New Roman"/>
          <w:i/>
        </w:rPr>
      </w:pPr>
      <w:bookmarkStart w:id="9" w:name="_Hlk165141689"/>
      <w:bookmarkEnd w:id="9"/>
    </w:p>
    <w:p w14:paraId="44005AB8" w14:textId="77777777" w:rsidR="00B22377" w:rsidRPr="004F2CCA" w:rsidRDefault="00E4750D" w:rsidP="00574C66">
      <w:pPr>
        <w:pageBreakBefore/>
        <w:spacing w:line="300" w:lineRule="exact"/>
        <w:jc w:val="right"/>
        <w:rPr>
          <w:rFonts w:ascii="Times New Roman" w:hAnsi="Times New Roman" w:cs="Times New Roman"/>
        </w:rPr>
      </w:pPr>
      <w:r w:rsidRPr="004F2CCA">
        <w:rPr>
          <w:rFonts w:ascii="Times New Roman" w:hAnsi="Times New Roman" w:cs="Times New Roman"/>
          <w:b/>
          <w:color w:val="000000"/>
        </w:rPr>
        <w:lastRenderedPageBreak/>
        <w:t>ALLEGATO C)</w:t>
      </w:r>
    </w:p>
    <w:p w14:paraId="5CA52CB1" w14:textId="77777777" w:rsidR="00B22377" w:rsidRPr="004F2CCA" w:rsidRDefault="00E4750D" w:rsidP="00574C66">
      <w:pPr>
        <w:spacing w:after="0" w:line="300" w:lineRule="exact"/>
        <w:jc w:val="center"/>
        <w:rPr>
          <w:rFonts w:ascii="Times New Roman" w:hAnsi="Times New Roman" w:cs="Times New Roman"/>
        </w:rPr>
      </w:pPr>
      <w:r w:rsidRPr="004F2CCA">
        <w:rPr>
          <w:rFonts w:ascii="Times New Roman" w:hAnsi="Times New Roman" w:cs="Times New Roman"/>
          <w:b/>
          <w:color w:val="000000"/>
        </w:rPr>
        <w:t>DICHIARAZIONE SOSTITUTIVA DI CONFORMITÀ ALL’ORIGINALE DI COPIA</w:t>
      </w:r>
    </w:p>
    <w:p w14:paraId="47B07910" w14:textId="77777777" w:rsidR="00B22377" w:rsidRPr="004F2CCA" w:rsidRDefault="00E4750D" w:rsidP="00574C66">
      <w:pPr>
        <w:spacing w:after="240" w:line="300" w:lineRule="exact"/>
        <w:jc w:val="center"/>
        <w:rPr>
          <w:rFonts w:ascii="Times New Roman" w:hAnsi="Times New Roman" w:cs="Times New Roman"/>
        </w:rPr>
      </w:pPr>
      <w:r w:rsidRPr="004F2CCA">
        <w:rPr>
          <w:rFonts w:ascii="Times New Roman" w:hAnsi="Times New Roman" w:cs="Times New Roman"/>
          <w:b/>
          <w:color w:val="000000"/>
        </w:rPr>
        <w:t>(ai sensi dell’art. 19 del D.P.R. 28 dicembre 2000, n. 445)</w:t>
      </w:r>
    </w:p>
    <w:tbl>
      <w:tblPr>
        <w:tblW w:w="0" w:type="auto"/>
        <w:tblInd w:w="88" w:type="dxa"/>
        <w:tblLayout w:type="fixed"/>
        <w:tblCellMar>
          <w:left w:w="88" w:type="dxa"/>
        </w:tblCellMar>
        <w:tblLook w:val="0000" w:firstRow="0" w:lastRow="0" w:firstColumn="0" w:lastColumn="0" w:noHBand="0" w:noVBand="0"/>
      </w:tblPr>
      <w:tblGrid>
        <w:gridCol w:w="2689"/>
        <w:gridCol w:w="6938"/>
      </w:tblGrid>
      <w:tr w:rsidR="00B22377" w:rsidRPr="004F2CCA" w14:paraId="1F581693" w14:textId="77777777">
        <w:tc>
          <w:tcPr>
            <w:tcW w:w="2689" w:type="dxa"/>
            <w:tcBorders>
              <w:bottom w:val="single" w:sz="4" w:space="0" w:color="BFBFBF"/>
            </w:tcBorders>
            <w:shd w:val="clear" w:color="auto" w:fill="auto"/>
          </w:tcPr>
          <w:p w14:paraId="582130D4"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color w:val="000000"/>
              </w:rPr>
              <w:t>Il/la sottoscritto/a</w:t>
            </w:r>
          </w:p>
        </w:tc>
        <w:tc>
          <w:tcPr>
            <w:tcW w:w="6938" w:type="dxa"/>
            <w:tcBorders>
              <w:left w:val="single" w:sz="4" w:space="0" w:color="BFBFBF"/>
              <w:bottom w:val="single" w:sz="4" w:space="0" w:color="BFBFBF"/>
            </w:tcBorders>
            <w:shd w:val="clear" w:color="auto" w:fill="auto"/>
          </w:tcPr>
          <w:p w14:paraId="0C5B22F0"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i/>
                <w:color w:val="000000"/>
              </w:rPr>
              <w:t>(inserire nome e cognome le donne coniugate dovranno indicare il cognome da nubili)</w:t>
            </w:r>
          </w:p>
        </w:tc>
      </w:tr>
      <w:tr w:rsidR="00B22377" w:rsidRPr="004F2CCA" w14:paraId="1AE70362" w14:textId="77777777">
        <w:tc>
          <w:tcPr>
            <w:tcW w:w="2689" w:type="dxa"/>
            <w:tcBorders>
              <w:top w:val="single" w:sz="4" w:space="0" w:color="BFBFBF"/>
              <w:bottom w:val="single" w:sz="4" w:space="0" w:color="BFBFBF"/>
            </w:tcBorders>
            <w:shd w:val="clear" w:color="auto" w:fill="auto"/>
          </w:tcPr>
          <w:p w14:paraId="1166C086"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color w:val="000000"/>
              </w:rPr>
              <w:t xml:space="preserve">nato a </w:t>
            </w:r>
          </w:p>
        </w:tc>
        <w:tc>
          <w:tcPr>
            <w:tcW w:w="6938" w:type="dxa"/>
            <w:tcBorders>
              <w:top w:val="single" w:sz="4" w:space="0" w:color="BFBFBF"/>
              <w:left w:val="single" w:sz="4" w:space="0" w:color="BFBFBF"/>
              <w:bottom w:val="single" w:sz="4" w:space="0" w:color="BFBFBF"/>
            </w:tcBorders>
            <w:shd w:val="clear" w:color="auto" w:fill="auto"/>
          </w:tcPr>
          <w:p w14:paraId="2DF49438" w14:textId="77777777" w:rsidR="00B22377" w:rsidRPr="004F2CCA" w:rsidRDefault="00B22377" w:rsidP="00574C66">
            <w:pPr>
              <w:snapToGrid w:val="0"/>
              <w:spacing w:before="60" w:after="0" w:line="300" w:lineRule="exact"/>
              <w:jc w:val="both"/>
              <w:rPr>
                <w:rFonts w:ascii="Times New Roman" w:hAnsi="Times New Roman" w:cs="Times New Roman"/>
                <w:i/>
                <w:color w:val="000000"/>
              </w:rPr>
            </w:pPr>
          </w:p>
        </w:tc>
      </w:tr>
      <w:tr w:rsidR="00B22377" w:rsidRPr="004F2CCA" w14:paraId="0BE701C4" w14:textId="77777777">
        <w:tc>
          <w:tcPr>
            <w:tcW w:w="2689" w:type="dxa"/>
            <w:tcBorders>
              <w:top w:val="single" w:sz="4" w:space="0" w:color="BFBFBF"/>
              <w:bottom w:val="single" w:sz="4" w:space="0" w:color="BFBFBF"/>
            </w:tcBorders>
            <w:shd w:val="clear" w:color="auto" w:fill="auto"/>
          </w:tcPr>
          <w:p w14:paraId="2B7994AE"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color w:val="000000"/>
              </w:rPr>
              <w:t>in data</w:t>
            </w:r>
          </w:p>
        </w:tc>
        <w:tc>
          <w:tcPr>
            <w:tcW w:w="6938" w:type="dxa"/>
            <w:tcBorders>
              <w:top w:val="single" w:sz="4" w:space="0" w:color="BFBFBF"/>
              <w:left w:val="single" w:sz="4" w:space="0" w:color="BFBFBF"/>
              <w:bottom w:val="single" w:sz="4" w:space="0" w:color="BFBFBF"/>
            </w:tcBorders>
            <w:shd w:val="clear" w:color="auto" w:fill="auto"/>
          </w:tcPr>
          <w:p w14:paraId="72499506" w14:textId="77777777" w:rsidR="00B22377" w:rsidRPr="004F2CCA" w:rsidRDefault="00B22377" w:rsidP="00574C66">
            <w:pPr>
              <w:snapToGrid w:val="0"/>
              <w:spacing w:before="60" w:after="0" w:line="300" w:lineRule="exact"/>
              <w:jc w:val="both"/>
              <w:rPr>
                <w:rFonts w:ascii="Times New Roman" w:hAnsi="Times New Roman" w:cs="Times New Roman"/>
                <w:i/>
                <w:color w:val="000000"/>
              </w:rPr>
            </w:pPr>
          </w:p>
        </w:tc>
      </w:tr>
      <w:tr w:rsidR="00B22377" w:rsidRPr="004F2CCA" w14:paraId="45DF714F" w14:textId="77777777">
        <w:tc>
          <w:tcPr>
            <w:tcW w:w="2689" w:type="dxa"/>
            <w:tcBorders>
              <w:top w:val="single" w:sz="4" w:space="0" w:color="BFBFBF"/>
              <w:bottom w:val="single" w:sz="4" w:space="0" w:color="BFBFBF"/>
            </w:tcBorders>
            <w:shd w:val="clear" w:color="auto" w:fill="auto"/>
          </w:tcPr>
          <w:p w14:paraId="383B75F9"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color w:val="000000"/>
              </w:rPr>
              <w:t xml:space="preserve">residente in </w:t>
            </w:r>
          </w:p>
        </w:tc>
        <w:tc>
          <w:tcPr>
            <w:tcW w:w="6938" w:type="dxa"/>
            <w:tcBorders>
              <w:top w:val="single" w:sz="4" w:space="0" w:color="BFBFBF"/>
              <w:left w:val="single" w:sz="4" w:space="0" w:color="BFBFBF"/>
              <w:bottom w:val="single" w:sz="4" w:space="0" w:color="BFBFBF"/>
            </w:tcBorders>
            <w:shd w:val="clear" w:color="auto" w:fill="auto"/>
          </w:tcPr>
          <w:p w14:paraId="5C29AD05"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i/>
                <w:color w:val="000000"/>
              </w:rPr>
              <w:t xml:space="preserve">(inserire città, </w:t>
            </w:r>
            <w:proofErr w:type="spellStart"/>
            <w:r w:rsidRPr="004F2CCA">
              <w:rPr>
                <w:rFonts w:ascii="Times New Roman" w:hAnsi="Times New Roman" w:cs="Times New Roman"/>
                <w:i/>
                <w:color w:val="000000"/>
              </w:rPr>
              <w:t>cap</w:t>
            </w:r>
            <w:proofErr w:type="spellEnd"/>
            <w:r w:rsidRPr="004F2CCA">
              <w:rPr>
                <w:rFonts w:ascii="Times New Roman" w:hAnsi="Times New Roman" w:cs="Times New Roman"/>
                <w:i/>
                <w:color w:val="000000"/>
              </w:rPr>
              <w:t>, via/viale/piazza/largo, numero civico)</w:t>
            </w:r>
          </w:p>
        </w:tc>
      </w:tr>
      <w:tr w:rsidR="00B22377" w:rsidRPr="004F2CCA" w14:paraId="6A38153B" w14:textId="77777777">
        <w:tc>
          <w:tcPr>
            <w:tcW w:w="2689" w:type="dxa"/>
            <w:tcBorders>
              <w:top w:val="single" w:sz="4" w:space="0" w:color="BFBFBF"/>
              <w:bottom w:val="single" w:sz="4" w:space="0" w:color="BFBFBF"/>
            </w:tcBorders>
            <w:shd w:val="clear" w:color="auto" w:fill="auto"/>
          </w:tcPr>
          <w:p w14:paraId="280AAB08"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color w:val="000000"/>
              </w:rPr>
              <w:t xml:space="preserve">domiciliato in </w:t>
            </w:r>
          </w:p>
        </w:tc>
        <w:tc>
          <w:tcPr>
            <w:tcW w:w="6938" w:type="dxa"/>
            <w:tcBorders>
              <w:top w:val="single" w:sz="4" w:space="0" w:color="BFBFBF"/>
              <w:left w:val="single" w:sz="4" w:space="0" w:color="BFBFBF"/>
              <w:bottom w:val="single" w:sz="4" w:space="0" w:color="BFBFBF"/>
            </w:tcBorders>
            <w:shd w:val="clear" w:color="auto" w:fill="auto"/>
          </w:tcPr>
          <w:p w14:paraId="3C5028C0"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i/>
                <w:color w:val="000000"/>
              </w:rPr>
              <w:t xml:space="preserve">(inserire città, </w:t>
            </w:r>
            <w:proofErr w:type="spellStart"/>
            <w:r w:rsidRPr="004F2CCA">
              <w:rPr>
                <w:rFonts w:ascii="Times New Roman" w:hAnsi="Times New Roman" w:cs="Times New Roman"/>
                <w:i/>
                <w:color w:val="000000"/>
              </w:rPr>
              <w:t>cap</w:t>
            </w:r>
            <w:proofErr w:type="spellEnd"/>
            <w:r w:rsidRPr="004F2CCA">
              <w:rPr>
                <w:rFonts w:ascii="Times New Roman" w:hAnsi="Times New Roman" w:cs="Times New Roman"/>
                <w:i/>
                <w:color w:val="000000"/>
              </w:rPr>
              <w:t>, via/viale/piazza/largo, numero civico)</w:t>
            </w:r>
          </w:p>
        </w:tc>
      </w:tr>
      <w:tr w:rsidR="00B22377" w:rsidRPr="004F2CCA" w14:paraId="55A037DF" w14:textId="77777777">
        <w:tc>
          <w:tcPr>
            <w:tcW w:w="2689" w:type="dxa"/>
            <w:tcBorders>
              <w:top w:val="single" w:sz="4" w:space="0" w:color="BFBFBF"/>
              <w:bottom w:val="single" w:sz="4" w:space="0" w:color="BFBFBF"/>
            </w:tcBorders>
            <w:shd w:val="clear" w:color="auto" w:fill="auto"/>
          </w:tcPr>
          <w:p w14:paraId="04935D37"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color w:val="000000"/>
              </w:rPr>
              <w:t>codice di identificazione personale (codice fiscale)</w:t>
            </w:r>
          </w:p>
        </w:tc>
        <w:tc>
          <w:tcPr>
            <w:tcW w:w="6938" w:type="dxa"/>
            <w:tcBorders>
              <w:top w:val="single" w:sz="4" w:space="0" w:color="BFBFBF"/>
              <w:left w:val="single" w:sz="4" w:space="0" w:color="BFBFBF"/>
              <w:bottom w:val="single" w:sz="4" w:space="0" w:color="BFBFBF"/>
            </w:tcBorders>
            <w:shd w:val="clear" w:color="auto" w:fill="auto"/>
          </w:tcPr>
          <w:p w14:paraId="246BC639" w14:textId="77777777" w:rsidR="00B22377" w:rsidRPr="004F2CCA" w:rsidRDefault="00B22377" w:rsidP="00574C66">
            <w:pPr>
              <w:snapToGrid w:val="0"/>
              <w:spacing w:before="60" w:after="0" w:line="300" w:lineRule="exact"/>
              <w:jc w:val="both"/>
              <w:rPr>
                <w:rFonts w:ascii="Times New Roman" w:hAnsi="Times New Roman" w:cs="Times New Roman"/>
                <w:i/>
                <w:color w:val="000000"/>
              </w:rPr>
            </w:pPr>
          </w:p>
        </w:tc>
      </w:tr>
      <w:tr w:rsidR="00B22377" w:rsidRPr="004F2CCA" w14:paraId="4610B039" w14:textId="77777777">
        <w:tc>
          <w:tcPr>
            <w:tcW w:w="2689" w:type="dxa"/>
            <w:tcBorders>
              <w:top w:val="single" w:sz="4" w:space="0" w:color="BFBFBF"/>
              <w:bottom w:val="single" w:sz="4" w:space="0" w:color="BFBFBF"/>
            </w:tcBorders>
            <w:shd w:val="clear" w:color="auto" w:fill="auto"/>
          </w:tcPr>
          <w:p w14:paraId="7E8C4491"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indirizzo email</w:t>
            </w:r>
          </w:p>
        </w:tc>
        <w:tc>
          <w:tcPr>
            <w:tcW w:w="6938" w:type="dxa"/>
            <w:tcBorders>
              <w:top w:val="single" w:sz="4" w:space="0" w:color="BFBFBF"/>
              <w:left w:val="single" w:sz="4" w:space="0" w:color="BFBFBF"/>
              <w:bottom w:val="single" w:sz="4" w:space="0" w:color="BFBFBF"/>
            </w:tcBorders>
            <w:shd w:val="clear" w:color="auto" w:fill="auto"/>
          </w:tcPr>
          <w:p w14:paraId="662F77B8" w14:textId="77777777" w:rsidR="00B22377" w:rsidRPr="004F2CCA" w:rsidRDefault="00B22377" w:rsidP="00574C66">
            <w:pPr>
              <w:snapToGrid w:val="0"/>
              <w:spacing w:before="60" w:after="0" w:line="300" w:lineRule="exact"/>
              <w:jc w:val="both"/>
              <w:rPr>
                <w:rFonts w:ascii="Times New Roman" w:hAnsi="Times New Roman" w:cs="Times New Roman"/>
                <w:i/>
              </w:rPr>
            </w:pPr>
          </w:p>
        </w:tc>
      </w:tr>
      <w:tr w:rsidR="00B22377" w:rsidRPr="004F2CCA" w14:paraId="18B9F123" w14:textId="77777777">
        <w:tc>
          <w:tcPr>
            <w:tcW w:w="2689" w:type="dxa"/>
            <w:tcBorders>
              <w:top w:val="single" w:sz="4" w:space="0" w:color="BFBFBF"/>
              <w:bottom w:val="single" w:sz="4" w:space="0" w:color="BFBFBF"/>
            </w:tcBorders>
            <w:shd w:val="clear" w:color="auto" w:fill="auto"/>
          </w:tcPr>
          <w:p w14:paraId="09456782"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indirizzo PEC</w:t>
            </w:r>
          </w:p>
        </w:tc>
        <w:tc>
          <w:tcPr>
            <w:tcW w:w="6938" w:type="dxa"/>
            <w:tcBorders>
              <w:top w:val="single" w:sz="4" w:space="0" w:color="BFBFBF"/>
              <w:left w:val="single" w:sz="4" w:space="0" w:color="BFBFBF"/>
              <w:bottom w:val="single" w:sz="4" w:space="0" w:color="BFBFBF"/>
            </w:tcBorders>
            <w:shd w:val="clear" w:color="auto" w:fill="auto"/>
          </w:tcPr>
          <w:p w14:paraId="46A08FD0" w14:textId="77777777" w:rsidR="00B22377" w:rsidRPr="004F2CCA" w:rsidRDefault="00B22377" w:rsidP="00574C66">
            <w:pPr>
              <w:snapToGrid w:val="0"/>
              <w:spacing w:before="60" w:after="0" w:line="300" w:lineRule="exact"/>
              <w:jc w:val="both"/>
              <w:rPr>
                <w:rFonts w:ascii="Times New Roman" w:hAnsi="Times New Roman" w:cs="Times New Roman"/>
                <w:i/>
              </w:rPr>
            </w:pPr>
          </w:p>
        </w:tc>
      </w:tr>
    </w:tbl>
    <w:p w14:paraId="306485A3" w14:textId="77777777" w:rsidR="00B22377" w:rsidRPr="004F2CCA" w:rsidRDefault="00E4750D" w:rsidP="00574C66">
      <w:pPr>
        <w:tabs>
          <w:tab w:val="left" w:pos="709"/>
        </w:tabs>
        <w:spacing w:before="120" w:line="300" w:lineRule="exact"/>
        <w:jc w:val="both"/>
        <w:rPr>
          <w:rFonts w:ascii="Times New Roman" w:hAnsi="Times New Roman" w:cs="Times New Roman"/>
        </w:rPr>
      </w:pPr>
      <w:r w:rsidRPr="004F2CCA">
        <w:rPr>
          <w:rFonts w:ascii="Times New Roman" w:hAnsi="Times New Roman" w:cs="Times New Roman"/>
          <w:color w:val="000000"/>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B67815A" w14:textId="77777777" w:rsidR="00B22377" w:rsidRPr="004F2CCA" w:rsidRDefault="00E4750D" w:rsidP="00574C66">
      <w:pPr>
        <w:tabs>
          <w:tab w:val="left" w:pos="709"/>
        </w:tabs>
        <w:spacing w:before="120" w:after="120" w:line="300" w:lineRule="exact"/>
        <w:jc w:val="center"/>
        <w:rPr>
          <w:rFonts w:ascii="Times New Roman" w:hAnsi="Times New Roman" w:cs="Times New Roman"/>
        </w:rPr>
      </w:pPr>
      <w:r w:rsidRPr="004F2CCA">
        <w:rPr>
          <w:rFonts w:ascii="Times New Roman" w:hAnsi="Times New Roman" w:cs="Times New Roman"/>
          <w:b/>
          <w:color w:val="000000"/>
        </w:rPr>
        <w:t>DICHIARA</w:t>
      </w:r>
    </w:p>
    <w:p w14:paraId="6CDA29F1" w14:textId="77777777" w:rsidR="00B22377" w:rsidRPr="004F2CCA" w:rsidRDefault="00E4750D" w:rsidP="00574C66">
      <w:pPr>
        <w:spacing w:line="300" w:lineRule="exact"/>
        <w:jc w:val="both"/>
        <w:rPr>
          <w:rFonts w:ascii="Times New Roman" w:hAnsi="Times New Roman" w:cs="Times New Roman"/>
        </w:rPr>
      </w:pPr>
      <w:r w:rsidRPr="004F2CCA">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87F100" w14:textId="77777777" w:rsidR="00B22377" w:rsidRPr="004F2CCA" w:rsidRDefault="00E4750D" w:rsidP="00574C66">
      <w:pPr>
        <w:spacing w:before="120" w:after="0" w:line="300" w:lineRule="exact"/>
        <w:jc w:val="both"/>
        <w:rPr>
          <w:rFonts w:ascii="Times New Roman" w:hAnsi="Times New Roman" w:cs="Times New Roman"/>
        </w:rPr>
      </w:pPr>
      <w:r w:rsidRPr="004F2CCA">
        <w:rPr>
          <w:rFonts w:ascii="Times New Roman" w:hAnsi="Times New Roman" w:cs="Times New Roman"/>
          <w:color w:val="000000"/>
        </w:rPr>
        <w:t>Il sottoscritto allega fotocopia di documento di identità in corso di validità.</w:t>
      </w:r>
    </w:p>
    <w:p w14:paraId="62353695" w14:textId="77777777" w:rsidR="00B22377" w:rsidRPr="004F2CCA" w:rsidRDefault="00E4750D" w:rsidP="00574C66">
      <w:pPr>
        <w:spacing w:after="0" w:line="300" w:lineRule="exact"/>
        <w:jc w:val="both"/>
        <w:rPr>
          <w:rFonts w:ascii="Times New Roman" w:hAnsi="Times New Roman" w:cs="Times New Roman"/>
        </w:rPr>
      </w:pPr>
      <w:r w:rsidRPr="004F2CCA">
        <w:rPr>
          <w:rFonts w:ascii="Times New Roman" w:hAnsi="Times New Roman" w:cs="Times New Roman"/>
          <w:color w:val="000000"/>
        </w:rPr>
        <w:t>Letto, confermato e sottoscritto.</w:t>
      </w:r>
    </w:p>
    <w:p w14:paraId="2E7BEB11" w14:textId="77777777" w:rsidR="00B22377" w:rsidRPr="004F2CCA" w:rsidRDefault="00E4750D" w:rsidP="00574C66">
      <w:pPr>
        <w:spacing w:after="0" w:line="300" w:lineRule="exact"/>
        <w:jc w:val="both"/>
        <w:rPr>
          <w:rFonts w:ascii="Times New Roman" w:hAnsi="Times New Roman" w:cs="Times New Roman"/>
        </w:rPr>
      </w:pPr>
      <w:r w:rsidRPr="004F2CCA">
        <w:rPr>
          <w:rFonts w:ascii="Times New Roman" w:hAnsi="Times New Roman" w:cs="Times New Roman"/>
          <w:i/>
          <w:color w:val="000000"/>
        </w:rPr>
        <w:t>Luogo e data</w:t>
      </w:r>
    </w:p>
    <w:p w14:paraId="62F5A518" w14:textId="77777777" w:rsidR="00B22377" w:rsidRPr="004F2CCA" w:rsidRDefault="00E4750D" w:rsidP="00574C66">
      <w:pPr>
        <w:spacing w:after="0" w:line="300" w:lineRule="exact"/>
        <w:ind w:firstLine="6804"/>
        <w:jc w:val="center"/>
        <w:rPr>
          <w:rFonts w:ascii="Times New Roman" w:hAnsi="Times New Roman" w:cs="Times New Roman"/>
        </w:rPr>
      </w:pPr>
      <w:r w:rsidRPr="004F2CCA">
        <w:rPr>
          <w:rFonts w:ascii="Times New Roman" w:hAnsi="Times New Roman" w:cs="Times New Roman"/>
          <w:color w:val="000000"/>
        </w:rPr>
        <w:t>Il dichiarante</w:t>
      </w:r>
    </w:p>
    <w:p w14:paraId="04CB7339" w14:textId="77777777" w:rsidR="00B22377" w:rsidRPr="004F2CCA" w:rsidRDefault="00E4750D" w:rsidP="00574C66">
      <w:pPr>
        <w:spacing w:after="0" w:line="300" w:lineRule="exact"/>
        <w:ind w:firstLine="6804"/>
        <w:jc w:val="center"/>
        <w:rPr>
          <w:rFonts w:ascii="Times New Roman" w:hAnsi="Times New Roman" w:cs="Times New Roman"/>
        </w:rPr>
      </w:pPr>
      <w:r w:rsidRPr="004F2CCA">
        <w:rPr>
          <w:rFonts w:ascii="Times New Roman" w:hAnsi="Times New Roman" w:cs="Times New Roman"/>
          <w:i/>
          <w:color w:val="000000"/>
        </w:rPr>
        <w:t>(firma)</w:t>
      </w:r>
    </w:p>
    <w:p w14:paraId="0C0FFB98" w14:textId="364405DA" w:rsidR="00B22377" w:rsidRPr="004F2CCA" w:rsidRDefault="00E4750D" w:rsidP="00574C66">
      <w:pPr>
        <w:tabs>
          <w:tab w:val="left" w:pos="709"/>
        </w:tabs>
        <w:spacing w:before="240" w:after="0" w:line="300" w:lineRule="exact"/>
        <w:jc w:val="both"/>
        <w:rPr>
          <w:rFonts w:ascii="Times New Roman" w:hAnsi="Times New Roman" w:cs="Times New Roman"/>
        </w:rPr>
      </w:pPr>
      <w:r w:rsidRPr="004F2CCA">
        <w:rPr>
          <w:rFonts w:ascii="Times New Roman" w:hAnsi="Times New Roman" w:cs="Times New Roman"/>
          <w:color w:val="000000"/>
        </w:rPr>
        <w:t xml:space="preserve">Il sottoscritto dichiara di aver preso visione dell’Informativa Privacy, di cui all’articolo 14 del decreto direttoriale di indizione della procedura (Rif. </w:t>
      </w:r>
      <w:r w:rsidR="00961C3D">
        <w:rPr>
          <w:rFonts w:ascii="Times New Roman" w:hAnsi="Times New Roman" w:cs="Times New Roman"/>
          <w:color w:val="000000"/>
        </w:rPr>
        <w:t>2503</w:t>
      </w:r>
      <w:r w:rsidRPr="004F2CCA">
        <w:rPr>
          <w:rFonts w:ascii="Times New Roman" w:hAnsi="Times New Roman" w:cs="Times New Roman"/>
          <w:color w:val="000000"/>
        </w:rPr>
        <w:t>) e di avere conoscenza e consapevolezza delle finalità e delle modalità di trattamento dei propri dati.</w:t>
      </w:r>
    </w:p>
    <w:p w14:paraId="5C33BE4C" w14:textId="77777777" w:rsidR="00B22377" w:rsidRPr="004F2CCA" w:rsidRDefault="00E4750D" w:rsidP="00574C66">
      <w:pPr>
        <w:spacing w:after="0" w:line="300" w:lineRule="exact"/>
        <w:jc w:val="both"/>
        <w:rPr>
          <w:rFonts w:ascii="Times New Roman" w:hAnsi="Times New Roman" w:cs="Times New Roman"/>
        </w:rPr>
      </w:pPr>
      <w:r w:rsidRPr="004F2CCA">
        <w:rPr>
          <w:rFonts w:ascii="Times New Roman" w:hAnsi="Times New Roman" w:cs="Times New Roman"/>
          <w:color w:val="000000"/>
        </w:rPr>
        <w:t>Letto, confermato e sottoscritto.</w:t>
      </w:r>
    </w:p>
    <w:p w14:paraId="48185FC5" w14:textId="77777777" w:rsidR="00B22377" w:rsidRPr="004F2CCA" w:rsidRDefault="00E4750D" w:rsidP="00574C66">
      <w:pPr>
        <w:spacing w:after="0" w:line="300" w:lineRule="exact"/>
        <w:jc w:val="both"/>
        <w:rPr>
          <w:rFonts w:ascii="Times New Roman" w:hAnsi="Times New Roman" w:cs="Times New Roman"/>
        </w:rPr>
      </w:pPr>
      <w:r w:rsidRPr="004F2CCA">
        <w:rPr>
          <w:rFonts w:ascii="Times New Roman" w:hAnsi="Times New Roman" w:cs="Times New Roman"/>
          <w:i/>
          <w:color w:val="000000"/>
        </w:rPr>
        <w:t>Luogo e data</w:t>
      </w:r>
    </w:p>
    <w:p w14:paraId="6A1EF390" w14:textId="77777777" w:rsidR="00B22377" w:rsidRPr="004F2CCA" w:rsidRDefault="00E4750D" w:rsidP="00574C66">
      <w:pPr>
        <w:spacing w:after="0" w:line="300" w:lineRule="exact"/>
        <w:ind w:firstLine="6804"/>
        <w:jc w:val="center"/>
        <w:rPr>
          <w:rFonts w:ascii="Times New Roman" w:hAnsi="Times New Roman" w:cs="Times New Roman"/>
        </w:rPr>
      </w:pPr>
      <w:r w:rsidRPr="004F2CCA">
        <w:rPr>
          <w:rFonts w:ascii="Times New Roman" w:hAnsi="Times New Roman" w:cs="Times New Roman"/>
          <w:color w:val="000000"/>
        </w:rPr>
        <w:t>Il dichiarante</w:t>
      </w:r>
    </w:p>
    <w:p w14:paraId="4072C3D6" w14:textId="77777777" w:rsidR="00B22377" w:rsidRPr="004F2CCA" w:rsidRDefault="00E4750D" w:rsidP="00574C66">
      <w:pPr>
        <w:spacing w:after="0" w:line="300" w:lineRule="exact"/>
        <w:ind w:firstLine="6804"/>
        <w:jc w:val="center"/>
        <w:rPr>
          <w:rFonts w:ascii="Times New Roman" w:hAnsi="Times New Roman" w:cs="Times New Roman"/>
        </w:rPr>
      </w:pPr>
      <w:r w:rsidRPr="004F2CCA">
        <w:rPr>
          <w:rFonts w:ascii="Times New Roman" w:hAnsi="Times New Roman" w:cs="Times New Roman"/>
          <w:i/>
          <w:color w:val="000000"/>
        </w:rPr>
        <w:t>(firma)</w:t>
      </w:r>
    </w:p>
    <w:p w14:paraId="0DCFD17F" w14:textId="77777777" w:rsidR="00B22377" w:rsidRPr="004F2CCA" w:rsidRDefault="00B22377" w:rsidP="00574C66">
      <w:pPr>
        <w:spacing w:line="300" w:lineRule="exact"/>
        <w:rPr>
          <w:rFonts w:ascii="Times New Roman" w:hAnsi="Times New Roman" w:cs="Times New Roman"/>
          <w:b/>
          <w:i/>
          <w:color w:val="000000"/>
        </w:rPr>
      </w:pPr>
    </w:p>
    <w:tbl>
      <w:tblPr>
        <w:tblW w:w="0" w:type="auto"/>
        <w:tblInd w:w="38" w:type="dxa"/>
        <w:tblLayout w:type="fixed"/>
        <w:tblCellMar>
          <w:left w:w="38" w:type="dxa"/>
        </w:tblCellMar>
        <w:tblLook w:val="0000" w:firstRow="0" w:lastRow="0" w:firstColumn="0" w:lastColumn="0" w:noHBand="0" w:noVBand="0"/>
      </w:tblPr>
      <w:tblGrid>
        <w:gridCol w:w="9607"/>
      </w:tblGrid>
      <w:tr w:rsidR="00B22377" w:rsidRPr="004F2CCA" w14:paraId="5F83A51A" w14:textId="77777777">
        <w:tc>
          <w:tcPr>
            <w:tcW w:w="9607" w:type="dxa"/>
            <w:tcBorders>
              <w:top w:val="double" w:sz="6" w:space="0" w:color="2E74B5"/>
              <w:left w:val="double" w:sz="6" w:space="0" w:color="2E74B5"/>
              <w:bottom w:val="double" w:sz="6" w:space="0" w:color="2E74B5"/>
              <w:right w:val="double" w:sz="6" w:space="0" w:color="2E74B5"/>
            </w:tcBorders>
            <w:shd w:val="clear" w:color="auto" w:fill="BDD6EE"/>
          </w:tcPr>
          <w:p w14:paraId="78A4A610" w14:textId="77777777" w:rsidR="00B22377" w:rsidRPr="004F2CCA" w:rsidRDefault="00E4750D" w:rsidP="00574C66">
            <w:pPr>
              <w:pageBreakBefore/>
              <w:shd w:val="clear" w:color="auto" w:fill="DEEAF6"/>
              <w:spacing w:before="120" w:after="0" w:line="300" w:lineRule="exact"/>
              <w:jc w:val="center"/>
              <w:rPr>
                <w:rFonts w:ascii="Times New Roman" w:hAnsi="Times New Roman" w:cs="Times New Roman"/>
              </w:rPr>
            </w:pPr>
            <w:r w:rsidRPr="004F2CCA">
              <w:rPr>
                <w:rFonts w:ascii="Times New Roman" w:hAnsi="Times New Roman" w:cs="Times New Roman"/>
                <w:b/>
                <w:i/>
                <w:shd w:val="clear" w:color="auto" w:fill="DEEAF6"/>
              </w:rPr>
              <w:lastRenderedPageBreak/>
              <w:t>Nota esplicativa all’Allegato C)</w:t>
            </w:r>
          </w:p>
        </w:tc>
      </w:tr>
      <w:tr w:rsidR="00B22377" w:rsidRPr="004F2CCA" w14:paraId="175C8755" w14:textId="77777777">
        <w:tc>
          <w:tcPr>
            <w:tcW w:w="9607" w:type="dxa"/>
            <w:tcBorders>
              <w:top w:val="double" w:sz="6" w:space="0" w:color="2E74B5"/>
              <w:left w:val="double" w:sz="6" w:space="0" w:color="2E74B5"/>
              <w:bottom w:val="double" w:sz="6" w:space="0" w:color="2E74B5"/>
              <w:right w:val="double" w:sz="6" w:space="0" w:color="2E74B5"/>
            </w:tcBorders>
            <w:shd w:val="clear" w:color="auto" w:fill="BDD6EE"/>
          </w:tcPr>
          <w:p w14:paraId="5861C8DC" w14:textId="77777777" w:rsidR="00B22377" w:rsidRPr="004F2CCA" w:rsidRDefault="00E4750D" w:rsidP="00574C66">
            <w:pPr>
              <w:pStyle w:val="Corpotesto"/>
              <w:shd w:val="clear" w:color="auto" w:fill="DEEAF6"/>
              <w:spacing w:before="120" w:after="0" w:line="300" w:lineRule="exact"/>
              <w:jc w:val="center"/>
              <w:rPr>
                <w:rFonts w:ascii="Times New Roman" w:hAnsi="Times New Roman" w:cs="Times New Roman"/>
              </w:rPr>
            </w:pPr>
            <w:r w:rsidRPr="004F2CCA">
              <w:rPr>
                <w:rFonts w:ascii="Times New Roman" w:hAnsi="Times New Roman" w:cs="Times New Roman"/>
                <w:b/>
                <w:i/>
                <w:shd w:val="clear" w:color="auto" w:fill="DEEAF6"/>
              </w:rPr>
              <w:t>Dichiarazioni sostitutive di conformità all’originale di copia</w:t>
            </w:r>
          </w:p>
          <w:p w14:paraId="3A6387C6" w14:textId="77777777" w:rsidR="00B22377" w:rsidRPr="004F2CCA" w:rsidRDefault="00E4750D" w:rsidP="00574C66">
            <w:pPr>
              <w:pStyle w:val="Corpotesto"/>
              <w:shd w:val="clear" w:color="auto" w:fill="DEEAF6"/>
              <w:spacing w:after="0" w:line="300" w:lineRule="exact"/>
              <w:jc w:val="center"/>
              <w:rPr>
                <w:rFonts w:ascii="Times New Roman" w:hAnsi="Times New Roman" w:cs="Times New Roman"/>
              </w:rPr>
            </w:pPr>
            <w:r w:rsidRPr="004F2CCA">
              <w:rPr>
                <w:rFonts w:ascii="Times New Roman" w:hAnsi="Times New Roman" w:cs="Times New Roman"/>
                <w:b/>
                <w:i/>
                <w:shd w:val="clear" w:color="auto" w:fill="DEEAF6"/>
              </w:rPr>
              <w:t>disciplinate dall’art. 19 del D.P.R. 20 dicembre 2000 n. 445</w:t>
            </w:r>
          </w:p>
        </w:tc>
      </w:tr>
      <w:tr w:rsidR="00B22377" w:rsidRPr="004F2CCA" w14:paraId="40EFB92C" w14:textId="77777777">
        <w:tc>
          <w:tcPr>
            <w:tcW w:w="9607" w:type="dxa"/>
            <w:tcBorders>
              <w:top w:val="double" w:sz="6" w:space="0" w:color="2E74B5"/>
              <w:left w:val="double" w:sz="6" w:space="0" w:color="2E74B5"/>
              <w:bottom w:val="double" w:sz="6" w:space="0" w:color="2E74B5"/>
              <w:right w:val="double" w:sz="6" w:space="0" w:color="2E74B5"/>
            </w:tcBorders>
            <w:shd w:val="clear" w:color="auto" w:fill="BDD6EE"/>
          </w:tcPr>
          <w:p w14:paraId="53C07788" w14:textId="77777777" w:rsidR="00B22377" w:rsidRPr="004F2CCA" w:rsidRDefault="00E4750D" w:rsidP="00574C66">
            <w:pPr>
              <w:shd w:val="clear" w:color="auto" w:fill="DEEAF6"/>
              <w:spacing w:after="0" w:line="300" w:lineRule="exact"/>
              <w:jc w:val="both"/>
              <w:rPr>
                <w:rFonts w:ascii="Times New Roman" w:hAnsi="Times New Roman" w:cs="Times New Roman"/>
              </w:rPr>
            </w:pPr>
            <w:r w:rsidRPr="004F2CCA">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19B68A54" w14:textId="77777777" w:rsidR="00B22377" w:rsidRPr="004F2CCA" w:rsidRDefault="00E4750D" w:rsidP="00574C66">
            <w:pPr>
              <w:shd w:val="clear" w:color="auto" w:fill="DEEAF6"/>
              <w:spacing w:after="0" w:line="300" w:lineRule="exact"/>
              <w:jc w:val="both"/>
              <w:rPr>
                <w:rFonts w:ascii="Times New Roman" w:hAnsi="Times New Roman" w:cs="Times New Roman"/>
              </w:rPr>
            </w:pPr>
            <w:r w:rsidRPr="004F2CCA">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AE57DE7" w14:textId="77777777" w:rsidR="00B22377" w:rsidRPr="004F2CCA" w:rsidRDefault="00E4750D" w:rsidP="00574C66">
            <w:pPr>
              <w:shd w:val="clear" w:color="auto" w:fill="DEEAF6"/>
              <w:spacing w:after="0" w:line="300" w:lineRule="exact"/>
              <w:jc w:val="both"/>
              <w:rPr>
                <w:rFonts w:ascii="Times New Roman" w:hAnsi="Times New Roman" w:cs="Times New Roman"/>
              </w:rPr>
            </w:pPr>
            <w:r w:rsidRPr="004F2CCA">
              <w:rPr>
                <w:rFonts w:ascii="Times New Roman" w:hAnsi="Times New Roman" w:cs="Times New Roman"/>
                <w:i/>
              </w:rPr>
              <w:t>A titolo puramente esemplificativo si riporta una delle formule che può essere trascritta nel facsimile di dichiarazione sostitutiva di conformità all’originale di copia:</w:t>
            </w:r>
          </w:p>
          <w:p w14:paraId="211BC20A" w14:textId="77777777" w:rsidR="00B22377" w:rsidRPr="004F2CCA" w:rsidRDefault="00E4750D" w:rsidP="00574C66">
            <w:pPr>
              <w:pStyle w:val="Paragrafoelenco1"/>
              <w:numPr>
                <w:ilvl w:val="0"/>
                <w:numId w:val="13"/>
              </w:numPr>
              <w:shd w:val="clear" w:color="auto" w:fill="DEEAF6"/>
              <w:spacing w:after="120" w:line="300" w:lineRule="exact"/>
              <w:ind w:left="357" w:hanging="357"/>
              <w:jc w:val="both"/>
              <w:rPr>
                <w:rFonts w:ascii="Times New Roman" w:hAnsi="Times New Roman" w:cs="Times New Roman"/>
              </w:rPr>
            </w:pPr>
            <w:r w:rsidRPr="004F2CCA">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479FA806" w14:textId="77777777" w:rsidR="00B22377" w:rsidRPr="004F2CCA" w:rsidRDefault="00B22377" w:rsidP="00574C66">
      <w:pPr>
        <w:spacing w:line="300" w:lineRule="exact"/>
        <w:rPr>
          <w:rFonts w:ascii="Times New Roman" w:hAnsi="Times New Roman" w:cs="Times New Roman"/>
          <w:i/>
        </w:rPr>
      </w:pPr>
    </w:p>
    <w:p w14:paraId="52FDBC41" w14:textId="77777777" w:rsidR="00B22377" w:rsidRPr="004F2CCA" w:rsidRDefault="00B22377" w:rsidP="00574C66">
      <w:pPr>
        <w:tabs>
          <w:tab w:val="left" w:pos="709"/>
        </w:tabs>
        <w:spacing w:line="300" w:lineRule="exact"/>
        <w:jc w:val="right"/>
        <w:rPr>
          <w:rFonts w:ascii="Times New Roman" w:hAnsi="Times New Roman" w:cs="Times New Roman"/>
        </w:rPr>
      </w:pPr>
    </w:p>
    <w:sectPr w:rsidR="00B22377" w:rsidRPr="004F2CCA">
      <w:headerReference w:type="default" r:id="rId11"/>
      <w:footerReference w:type="default" r:id="rId12"/>
      <w:pgSz w:w="11906" w:h="16838"/>
      <w:pgMar w:top="1701" w:right="1134" w:bottom="1134" w:left="1134" w:header="567" w:footer="283" w:gutter="0"/>
      <w:cols w:space="72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72442E" w14:textId="77777777" w:rsidR="004F642C" w:rsidRDefault="004F642C">
      <w:pPr>
        <w:spacing w:after="0" w:line="240" w:lineRule="auto"/>
      </w:pPr>
      <w:r>
        <w:separator/>
      </w:r>
    </w:p>
  </w:endnote>
  <w:endnote w:type="continuationSeparator" w:id="0">
    <w:p w14:paraId="38E1C7A8" w14:textId="77777777" w:rsidR="004F642C" w:rsidRDefault="004F64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imes">
    <w:altName w:val="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irce">
    <w:altName w:val="Cambr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10" w:name="_Hlk158315286" w:displacedByCustomXml="next"/>
  <w:sdt>
    <w:sdtPr>
      <w:rPr>
        <w:rFonts w:ascii="Circe" w:hAnsi="Circe" w:cs="Arial"/>
        <w:color w:val="262626"/>
        <w:sz w:val="16"/>
        <w:szCs w:val="16"/>
      </w:rPr>
      <w:id w:val="-1958488086"/>
      <w:docPartObj>
        <w:docPartGallery w:val="Page Numbers (Bottom of Page)"/>
        <w:docPartUnique/>
      </w:docPartObj>
    </w:sdtPr>
    <w:sdtEndPr/>
    <w:sdtContent>
      <w:bookmarkEnd w:id="10" w:displacedByCustomXml="prev"/>
      <w:p w14:paraId="490F7F40" w14:textId="77777777" w:rsidR="00116A52" w:rsidRDefault="00116A52" w:rsidP="00C012EA">
        <w:pPr>
          <w:pStyle w:val="Pidipagina"/>
          <w:rPr>
            <w:rFonts w:ascii="Circe" w:hAnsi="Circe" w:cs="Arial"/>
            <w:color w:val="262626"/>
            <w:sz w:val="16"/>
            <w:szCs w:val="16"/>
          </w:rPr>
        </w:pPr>
        <w:r w:rsidRPr="00D50874">
          <w:rPr>
            <w:rFonts w:ascii="Circe" w:hAnsi="Circe" w:cs="Arial"/>
            <w:noProof/>
            <w:color w:val="262626"/>
            <w:sz w:val="16"/>
            <w:szCs w:val="16"/>
          </w:rPr>
          <mc:AlternateContent>
            <mc:Choice Requires="wps">
              <w:drawing>
                <wp:anchor distT="0" distB="0" distL="114300" distR="114300" simplePos="0" relativeHeight="251659264" behindDoc="1" locked="0" layoutInCell="1" allowOverlap="1" wp14:anchorId="61C85154" wp14:editId="419B52D0">
                  <wp:simplePos x="0" y="0"/>
                  <wp:positionH relativeFrom="page">
                    <wp:posOffset>6065520</wp:posOffset>
                  </wp:positionH>
                  <wp:positionV relativeFrom="page">
                    <wp:posOffset>9885680</wp:posOffset>
                  </wp:positionV>
                  <wp:extent cx="1482090" cy="821055"/>
                  <wp:effectExtent l="0" t="0" r="3810" b="0"/>
                  <wp:wrapNone/>
                  <wp:docPr id="4" name="Triangolo isosce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2090" cy="821055"/>
                          </a:xfrm>
                          <a:prstGeom prst="triangle">
                            <a:avLst>
                              <a:gd name="adj" fmla="val 100000"/>
                            </a:avLst>
                          </a:prstGeom>
                          <a:solidFill>
                            <a:schemeClr val="accent6">
                              <a:lumMod val="20000"/>
                              <a:lumOff val="80000"/>
                            </a:schemeClr>
                          </a:solidFill>
                          <a:ln>
                            <a:noFill/>
                          </a:ln>
                        </wps:spPr>
                        <wps:txbx>
                          <w:txbxContent>
                            <w:p w14:paraId="03AAC335" w14:textId="77777777" w:rsidR="00116A52" w:rsidRPr="00A70330" w:rsidRDefault="00116A52" w:rsidP="00C012EA">
                              <w:pPr>
                                <w:rPr>
                                  <w:rFonts w:ascii="Times New Roman" w:hAnsi="Times New Roman" w:cs="Times New Roman"/>
                                  <w:color w:val="000000" w:themeColor="text1"/>
                                  <w:sz w:val="16"/>
                                  <w:szCs w:val="16"/>
                                </w:rPr>
                              </w:pPr>
                              <w:r w:rsidRPr="00A70330">
                                <w:rPr>
                                  <w:rFonts w:ascii="Times New Roman" w:eastAsiaTheme="minorEastAsia" w:hAnsi="Times New Roman" w:cs="Times New Roman"/>
                                  <w:color w:val="000000" w:themeColor="text1"/>
                                  <w:sz w:val="16"/>
                                  <w:szCs w:val="16"/>
                                </w:rPr>
                                <w:t>Pag.</w:t>
                              </w:r>
                              <w:r w:rsidRPr="00A70330">
                                <w:rPr>
                                  <w:rFonts w:ascii="Times New Roman" w:eastAsiaTheme="minorEastAsia" w:hAnsi="Times New Roman" w:cs="Times New Roman"/>
                                  <w:color w:val="000000" w:themeColor="text1"/>
                                  <w:sz w:val="16"/>
                                  <w:szCs w:val="16"/>
                                </w:rPr>
                                <w:fldChar w:fldCharType="begin"/>
                              </w:r>
                              <w:r w:rsidRPr="00A70330">
                                <w:rPr>
                                  <w:rFonts w:ascii="Times New Roman" w:hAnsi="Times New Roman" w:cs="Times New Roman"/>
                                  <w:color w:val="000000" w:themeColor="text1"/>
                                  <w:sz w:val="16"/>
                                  <w:szCs w:val="16"/>
                                </w:rPr>
                                <w:instrText>PAGE    \* MERGEFORMAT</w:instrText>
                              </w:r>
                              <w:r w:rsidRPr="00A70330">
                                <w:rPr>
                                  <w:rFonts w:ascii="Times New Roman" w:eastAsiaTheme="minorEastAsia" w:hAnsi="Times New Roman" w:cs="Times New Roman"/>
                                  <w:color w:val="000000" w:themeColor="text1"/>
                                  <w:sz w:val="16"/>
                                  <w:szCs w:val="16"/>
                                </w:rPr>
                                <w:fldChar w:fldCharType="separate"/>
                              </w:r>
                              <w:r w:rsidRPr="00A70330">
                                <w:rPr>
                                  <w:rFonts w:ascii="Times New Roman" w:eastAsiaTheme="majorEastAsia" w:hAnsi="Times New Roman" w:cs="Times New Roman"/>
                                  <w:color w:val="000000" w:themeColor="text1"/>
                                  <w:sz w:val="16"/>
                                  <w:szCs w:val="16"/>
                                </w:rPr>
                                <w:t>2</w:t>
                              </w:r>
                              <w:r w:rsidRPr="00A70330">
                                <w:rPr>
                                  <w:rFonts w:ascii="Times New Roman" w:eastAsiaTheme="majorEastAsia" w:hAnsi="Times New Roman" w:cs="Times New Roman"/>
                                  <w:color w:val="000000" w:themeColor="text1"/>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C85154"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4" o:spid="_x0000_s1026" type="#_x0000_t5" style="position:absolute;margin-left:477.6pt;margin-top:778.4pt;width:116.7pt;height:64.6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" adj="21600" fillcolor="#e2efd9 [665]" stroked="f">
                  <v:textbox>
                    <w:txbxContent>
                      <w:p w14:paraId="03AAC335" w14:textId="77777777" w:rsidR="00116A52" w:rsidRPr="00A70330" w:rsidRDefault="00116A52" w:rsidP="00C012EA">
                        <w:pPr>
                          <w:rPr>
                            <w:rFonts w:ascii="Times New Roman" w:hAnsi="Times New Roman" w:cs="Times New Roman"/>
                            <w:color w:val="000000" w:themeColor="text1"/>
                            <w:sz w:val="16"/>
                            <w:szCs w:val="16"/>
                          </w:rPr>
                        </w:pPr>
                        <w:r w:rsidRPr="00A70330">
                          <w:rPr>
                            <w:rFonts w:ascii="Times New Roman" w:eastAsiaTheme="minorEastAsia" w:hAnsi="Times New Roman" w:cs="Times New Roman"/>
                            <w:color w:val="000000" w:themeColor="text1"/>
                            <w:sz w:val="16"/>
                            <w:szCs w:val="16"/>
                          </w:rPr>
                          <w:t>Pag.</w:t>
                        </w:r>
                        <w:r w:rsidRPr="00A70330">
                          <w:rPr>
                            <w:rFonts w:ascii="Times New Roman" w:eastAsiaTheme="minorEastAsia" w:hAnsi="Times New Roman" w:cs="Times New Roman"/>
                            <w:color w:val="000000" w:themeColor="text1"/>
                            <w:sz w:val="16"/>
                            <w:szCs w:val="16"/>
                          </w:rPr>
                          <w:fldChar w:fldCharType="begin"/>
                        </w:r>
                        <w:r w:rsidRPr="00A70330">
                          <w:rPr>
                            <w:rFonts w:ascii="Times New Roman" w:hAnsi="Times New Roman" w:cs="Times New Roman"/>
                            <w:color w:val="000000" w:themeColor="text1"/>
                            <w:sz w:val="16"/>
                            <w:szCs w:val="16"/>
                          </w:rPr>
                          <w:instrText>PAGE    \* MERGEFORMAT</w:instrText>
                        </w:r>
                        <w:r w:rsidRPr="00A70330">
                          <w:rPr>
                            <w:rFonts w:ascii="Times New Roman" w:eastAsiaTheme="minorEastAsia" w:hAnsi="Times New Roman" w:cs="Times New Roman"/>
                            <w:color w:val="000000" w:themeColor="text1"/>
                            <w:sz w:val="16"/>
                            <w:szCs w:val="16"/>
                          </w:rPr>
                          <w:fldChar w:fldCharType="separate"/>
                        </w:r>
                        <w:r w:rsidRPr="00A70330">
                          <w:rPr>
                            <w:rFonts w:ascii="Times New Roman" w:eastAsiaTheme="majorEastAsia" w:hAnsi="Times New Roman" w:cs="Times New Roman"/>
                            <w:color w:val="000000" w:themeColor="text1"/>
                            <w:sz w:val="16"/>
                            <w:szCs w:val="16"/>
                          </w:rPr>
                          <w:t>2</w:t>
                        </w:r>
                        <w:r w:rsidRPr="00A70330">
                          <w:rPr>
                            <w:rFonts w:ascii="Times New Roman" w:eastAsiaTheme="majorEastAsia" w:hAnsi="Times New Roman" w:cs="Times New Roman"/>
                            <w:color w:val="000000" w:themeColor="text1"/>
                            <w:sz w:val="16"/>
                            <w:szCs w:val="16"/>
                          </w:rPr>
                          <w:fldChar w:fldCharType="end"/>
                        </w:r>
                      </w:p>
                    </w:txbxContent>
                  </v:textbox>
                  <w10:wrap anchorx="page" anchory="page"/>
                </v:shape>
              </w:pict>
            </mc:Fallback>
          </mc:AlternateContent>
        </w:r>
      </w:p>
    </w:sdtContent>
  </w:sdt>
  <w:tbl>
    <w:tblPr>
      <w:tblStyle w:val="Grigliatabella"/>
      <w:tblW w:w="978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3"/>
      <w:gridCol w:w="4537"/>
      <w:gridCol w:w="1702"/>
    </w:tblGrid>
    <w:tr w:rsidR="00116A52" w:rsidRPr="008B3D31" w14:paraId="37C4C822" w14:textId="77777777" w:rsidTr="00C012EA">
      <w:trPr>
        <w:trHeight w:val="699"/>
        <w:jc w:val="center"/>
      </w:trPr>
      <w:tc>
        <w:tcPr>
          <w:tcW w:w="1811" w:type="pct"/>
          <w:vAlign w:val="center"/>
        </w:tcPr>
        <w:p w14:paraId="7291A086" w14:textId="77777777" w:rsidR="00116A52" w:rsidRPr="008B3D31" w:rsidRDefault="00116A52" w:rsidP="00C012EA">
          <w:pPr>
            <w:pStyle w:val="Pidipagina"/>
            <w:rPr>
              <w:rFonts w:ascii="Circe" w:hAnsi="Circe" w:cs="Arial"/>
              <w:color w:val="262626"/>
              <w:sz w:val="16"/>
              <w:szCs w:val="16"/>
            </w:rPr>
          </w:pPr>
          <w:r w:rsidRPr="008B3D31">
            <w:rPr>
              <w:rFonts w:ascii="Circe" w:hAnsi="Circe" w:cs="Arial"/>
              <w:color w:val="262626" w:themeColor="text1" w:themeTint="D9"/>
              <w:sz w:val="16"/>
              <w:szCs w:val="16"/>
            </w:rPr>
            <w:t>Via Cracovia 50, 00133 Roma</w:t>
          </w:r>
        </w:p>
        <w:p w14:paraId="57C8328F" w14:textId="77777777" w:rsidR="00116A52" w:rsidRPr="008B3D31" w:rsidRDefault="00116A52" w:rsidP="00C012EA">
          <w:pPr>
            <w:pStyle w:val="Pidipagina"/>
            <w:rPr>
              <w:rFonts w:ascii="Circe" w:hAnsi="Circe" w:cs="Arial"/>
              <w:color w:val="262626"/>
              <w:sz w:val="16"/>
              <w:szCs w:val="16"/>
            </w:rPr>
          </w:pPr>
          <w:r>
            <w:rPr>
              <w:rFonts w:ascii="Circe" w:hAnsi="Circe" w:cs="Arial"/>
              <w:color w:val="262626" w:themeColor="text1" w:themeTint="D9"/>
              <w:sz w:val="16"/>
              <w:szCs w:val="16"/>
            </w:rPr>
            <w:t>www</w:t>
          </w:r>
          <w:r w:rsidRPr="008B3D31">
            <w:rPr>
              <w:rFonts w:ascii="Circe" w:hAnsi="Circe" w:cs="Arial"/>
              <w:color w:val="262626" w:themeColor="text1" w:themeTint="D9"/>
              <w:sz w:val="16"/>
              <w:szCs w:val="16"/>
            </w:rPr>
            <w:t>.uniroma2.it</w:t>
          </w:r>
        </w:p>
      </w:tc>
      <w:tc>
        <w:tcPr>
          <w:tcW w:w="2319" w:type="pct"/>
          <w:vAlign w:val="center"/>
        </w:tcPr>
        <w:p w14:paraId="364877C9" w14:textId="77777777" w:rsidR="00116A52" w:rsidRPr="008B3D31" w:rsidRDefault="00116A52" w:rsidP="00C012EA">
          <w:pPr>
            <w:pStyle w:val="Pidipagina"/>
            <w:rPr>
              <w:rFonts w:ascii="Circe" w:hAnsi="Circe" w:cs="Arial"/>
              <w:color w:val="262626"/>
              <w:sz w:val="16"/>
              <w:szCs w:val="16"/>
              <w:lang w:val="en-US"/>
            </w:rPr>
          </w:pPr>
          <w:r w:rsidRPr="008B3D31">
            <w:rPr>
              <w:rFonts w:ascii="Circe" w:hAnsi="Circe" w:cs="Arial"/>
              <w:color w:val="262626" w:themeColor="text1" w:themeTint="D9"/>
              <w:sz w:val="16"/>
              <w:szCs w:val="16"/>
              <w:lang w:val="en-US"/>
            </w:rPr>
            <w:t>concorsi@uniroma2.it</w:t>
          </w:r>
        </w:p>
      </w:tc>
      <w:tc>
        <w:tcPr>
          <w:tcW w:w="870" w:type="pct"/>
        </w:tcPr>
        <w:p w14:paraId="152819B6" w14:textId="77777777" w:rsidR="00116A52" w:rsidRDefault="00116A52" w:rsidP="00C012EA">
          <w:pPr>
            <w:pStyle w:val="Pidipagina"/>
            <w:rPr>
              <w:rFonts w:ascii="Circe" w:hAnsi="Circe" w:cs="Arial"/>
              <w:color w:val="262626" w:themeColor="text1" w:themeTint="D9"/>
              <w:sz w:val="16"/>
              <w:szCs w:val="16"/>
            </w:rPr>
          </w:pPr>
        </w:p>
        <w:p w14:paraId="3E6F1DBB" w14:textId="77777777" w:rsidR="00116A52" w:rsidRPr="008B3D31" w:rsidRDefault="00116A52" w:rsidP="00C012EA">
          <w:pPr>
            <w:pStyle w:val="Pidipagina"/>
            <w:rPr>
              <w:rFonts w:ascii="Circe" w:hAnsi="Circe" w:cs="Arial"/>
              <w:color w:val="262626"/>
              <w:sz w:val="16"/>
              <w:szCs w:val="16"/>
            </w:rPr>
          </w:pPr>
          <w:r w:rsidRPr="008B3D31">
            <w:rPr>
              <w:rFonts w:ascii="Circe" w:hAnsi="Circe" w:cs="Arial"/>
              <w:color w:val="262626" w:themeColor="text1" w:themeTint="D9"/>
              <w:sz w:val="16"/>
              <w:szCs w:val="16"/>
            </w:rPr>
            <w:t>C.F. 80213750583</w:t>
          </w:r>
        </w:p>
        <w:p w14:paraId="47D454C4" w14:textId="77777777" w:rsidR="00116A52" w:rsidRPr="008B3D31" w:rsidRDefault="00116A52" w:rsidP="00C012EA">
          <w:pPr>
            <w:pStyle w:val="Pidipagina"/>
            <w:rPr>
              <w:rFonts w:ascii="Circe" w:hAnsi="Circe" w:cs="Arial"/>
              <w:color w:val="262626"/>
              <w:sz w:val="16"/>
              <w:szCs w:val="16"/>
            </w:rPr>
          </w:pPr>
          <w:r w:rsidRPr="008B3D31">
            <w:rPr>
              <w:rFonts w:ascii="Circe" w:hAnsi="Circe" w:cs="Arial"/>
              <w:color w:val="262626" w:themeColor="text1" w:themeTint="D9"/>
              <w:sz w:val="16"/>
              <w:szCs w:val="16"/>
            </w:rPr>
            <w:t>P.I.   02133971008</w:t>
          </w:r>
        </w:p>
      </w:tc>
    </w:tr>
  </w:tbl>
  <w:p w14:paraId="133E8D88" w14:textId="77777777" w:rsidR="00116A52" w:rsidRDefault="00116A52" w:rsidP="00C012EA">
    <w:pPr>
      <w:pStyle w:val="Pidipagina"/>
      <w:jc w:val="right"/>
    </w:pPr>
  </w:p>
  <w:p w14:paraId="3831F70C" w14:textId="77777777" w:rsidR="00116A52" w:rsidRPr="00C012EA" w:rsidRDefault="00116A52" w:rsidP="00C012E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FD5EF6" w14:textId="77777777" w:rsidR="004F642C" w:rsidRDefault="004F642C">
      <w:pPr>
        <w:spacing w:after="0" w:line="240" w:lineRule="auto"/>
      </w:pPr>
      <w:r>
        <w:separator/>
      </w:r>
    </w:p>
  </w:footnote>
  <w:footnote w:type="continuationSeparator" w:id="0">
    <w:p w14:paraId="00C8C145" w14:textId="77777777" w:rsidR="004F642C" w:rsidRDefault="004F64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773" w:type="dxa"/>
      <w:jc w:val="center"/>
      <w:tblCellMar>
        <w:left w:w="0" w:type="dxa"/>
        <w:right w:w="0" w:type="dxa"/>
      </w:tblCellMar>
      <w:tblLook w:val="04A0" w:firstRow="1" w:lastRow="0" w:firstColumn="1" w:lastColumn="0" w:noHBand="0" w:noVBand="1"/>
    </w:tblPr>
    <w:tblGrid>
      <w:gridCol w:w="4962"/>
      <w:gridCol w:w="5811"/>
    </w:tblGrid>
    <w:tr w:rsidR="00116A52" w14:paraId="19DBE228" w14:textId="77777777" w:rsidTr="00144D6B">
      <w:trPr>
        <w:trHeight w:val="1106"/>
        <w:jc w:val="center"/>
      </w:trPr>
      <w:tc>
        <w:tcPr>
          <w:tcW w:w="4962" w:type="dxa"/>
          <w:tcBorders>
            <w:top w:val="nil"/>
            <w:left w:val="nil"/>
            <w:bottom w:val="nil"/>
            <w:right w:val="single" w:sz="4" w:space="0" w:color="00000A"/>
          </w:tcBorders>
          <w:shd w:val="clear" w:color="auto" w:fill="auto"/>
          <w:vAlign w:val="center"/>
        </w:tcPr>
        <w:p w14:paraId="61FCFF7B" w14:textId="5742B334" w:rsidR="00116A52" w:rsidRDefault="00116A52" w:rsidP="003E5DC3">
          <w:pPr>
            <w:pStyle w:val="TorVergata-intestazionedestra"/>
            <w:shd w:val="clear" w:color="auto" w:fill="FFFFFF"/>
            <w:jc w:val="center"/>
          </w:pPr>
          <w:r w:rsidRPr="005A3FF7">
            <w:rPr>
              <w:noProof/>
            </w:rPr>
            <w:drawing>
              <wp:inline distT="0" distB="0" distL="0" distR="0" wp14:anchorId="20FA6B53" wp14:editId="24E09862">
                <wp:extent cx="2752090" cy="672465"/>
                <wp:effectExtent l="0" t="0" r="0" b="0"/>
                <wp:docPr id="36"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52090" cy="672465"/>
                        </a:xfrm>
                        <a:prstGeom prst="rect">
                          <a:avLst/>
                        </a:prstGeom>
                        <a:noFill/>
                        <a:ln>
                          <a:noFill/>
                        </a:ln>
                      </pic:spPr>
                    </pic:pic>
                  </a:graphicData>
                </a:graphic>
              </wp:inline>
            </w:drawing>
          </w:r>
        </w:p>
      </w:tc>
      <w:tc>
        <w:tcPr>
          <w:tcW w:w="5810" w:type="dxa"/>
          <w:tcBorders>
            <w:top w:val="nil"/>
            <w:left w:val="single" w:sz="4" w:space="0" w:color="00000A"/>
            <w:bottom w:val="nil"/>
            <w:right w:val="nil"/>
          </w:tcBorders>
          <w:shd w:val="clear" w:color="auto" w:fill="auto"/>
          <w:tcMar>
            <w:left w:w="392" w:type="dxa"/>
          </w:tcMar>
          <w:vAlign w:val="center"/>
        </w:tcPr>
        <w:p w14:paraId="41E1FA9E" w14:textId="77777777" w:rsidR="00116A52" w:rsidRDefault="00116A52" w:rsidP="003E5DC3">
          <w:pPr>
            <w:pStyle w:val="Intestazione"/>
            <w:tabs>
              <w:tab w:val="left" w:pos="4335"/>
            </w:tabs>
            <w:rPr>
              <w:rFonts w:ascii="Circe" w:hAnsi="Circe"/>
              <w:b/>
              <w:sz w:val="16"/>
              <w:szCs w:val="16"/>
            </w:rPr>
          </w:pPr>
          <w:r>
            <w:rPr>
              <w:rFonts w:ascii="Circe" w:hAnsi="Circe"/>
              <w:b/>
              <w:sz w:val="16"/>
              <w:szCs w:val="16"/>
            </w:rPr>
            <w:t>Direzione VI – Gestione del Personale</w:t>
          </w:r>
        </w:p>
        <w:p w14:paraId="15584D54" w14:textId="77777777" w:rsidR="00116A52" w:rsidRDefault="00116A52" w:rsidP="003E5DC3">
          <w:pPr>
            <w:pStyle w:val="TorVergata-intestazionedestra"/>
            <w:shd w:val="clear" w:color="auto" w:fill="FFFFFF"/>
            <w:spacing w:line="240" w:lineRule="auto"/>
            <w:rPr>
              <w:b w:val="0"/>
              <w:sz w:val="16"/>
              <w:szCs w:val="16"/>
            </w:rPr>
          </w:pPr>
          <w:r>
            <w:rPr>
              <w:b w:val="0"/>
              <w:sz w:val="16"/>
              <w:szCs w:val="16"/>
            </w:rPr>
            <w:t>Area 1</w:t>
          </w:r>
        </w:p>
        <w:p w14:paraId="779B3F64" w14:textId="77777777" w:rsidR="00116A52" w:rsidRDefault="00116A52" w:rsidP="003E5DC3">
          <w:pPr>
            <w:pStyle w:val="TorVergata-intestazionedestra"/>
            <w:shd w:val="clear" w:color="auto" w:fill="FFFFFF"/>
            <w:spacing w:line="240" w:lineRule="auto"/>
            <w:rPr>
              <w:b w:val="0"/>
              <w:sz w:val="20"/>
              <w:szCs w:val="20"/>
            </w:rPr>
          </w:pPr>
          <w:r>
            <w:rPr>
              <w:b w:val="0"/>
              <w:sz w:val="16"/>
              <w:szCs w:val="16"/>
            </w:rPr>
            <w:t>Divisione 1 – Gestione delle carriere del personale</w:t>
          </w:r>
          <w:r>
            <w:rPr>
              <w:b w:val="0"/>
              <w:sz w:val="16"/>
              <w:szCs w:val="16"/>
            </w:rPr>
            <w:br/>
            <w:t>Ufficio Concorsi</w:t>
          </w:r>
        </w:p>
      </w:tc>
    </w:tr>
  </w:tbl>
  <w:p w14:paraId="237FD1B4" w14:textId="77777777" w:rsidR="00116A52" w:rsidRDefault="00116A52" w:rsidP="00C012EA">
    <w:pPr>
      <w:pStyle w:val="Intestazione"/>
      <w:tabs>
        <w:tab w:val="left" w:pos="4335"/>
      </w:tabs>
      <w:spacing w:after="1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0" w:firstLine="0"/>
      </w:pPr>
    </w:lvl>
    <w:lvl w:ilvl="1">
      <w:start w:val="1"/>
      <w:numFmt w:val="none"/>
      <w:pStyle w:val="Titolo2"/>
      <w:suff w:val="nothing"/>
      <w:lvlText w:val=""/>
      <w:lvlJc w:val="left"/>
      <w:pPr>
        <w:tabs>
          <w:tab w:val="num" w:pos="0"/>
        </w:tabs>
        <w:ind w:left="0" w:firstLine="0"/>
      </w:pPr>
    </w:lvl>
    <w:lvl w:ilvl="2">
      <w:start w:val="1"/>
      <w:numFmt w:val="none"/>
      <w:pStyle w:val="Titolo3"/>
      <w:suff w:val="nothing"/>
      <w:lvlText w:val=""/>
      <w:lvlJc w:val="left"/>
      <w:pPr>
        <w:tabs>
          <w:tab w:val="num" w:pos="0"/>
        </w:tabs>
        <w:ind w:left="0" w:firstLine="0"/>
      </w:pPr>
    </w:lvl>
    <w:lvl w:ilvl="3">
      <w:start w:val="1"/>
      <w:numFmt w:val="none"/>
      <w:pStyle w:val="Titolo4"/>
      <w:suff w:val="nothing"/>
      <w:lvlText w:val=""/>
      <w:lvlJc w:val="left"/>
      <w:pPr>
        <w:tabs>
          <w:tab w:val="num" w:pos="0"/>
        </w:tabs>
        <w:ind w:left="0" w:firstLine="0"/>
      </w:pPr>
    </w:lvl>
    <w:lvl w:ilvl="4">
      <w:start w:val="1"/>
      <w:numFmt w:val="none"/>
      <w:pStyle w:val="Titolo5"/>
      <w:suff w:val="nothing"/>
      <w:lvlText w:val=""/>
      <w:lvlJc w:val="left"/>
      <w:pPr>
        <w:tabs>
          <w:tab w:val="num" w:pos="0"/>
        </w:tabs>
        <w:ind w:left="0" w:firstLine="0"/>
      </w:pPr>
    </w:lvl>
    <w:lvl w:ilvl="5">
      <w:start w:val="1"/>
      <w:numFmt w:val="none"/>
      <w:pStyle w:val="Titolo6"/>
      <w:suff w:val="nothing"/>
      <w:lvlText w:val=""/>
      <w:lvlJc w:val="left"/>
      <w:pPr>
        <w:tabs>
          <w:tab w:val="num" w:pos="0"/>
        </w:tabs>
        <w:ind w:left="0" w:firstLine="0"/>
      </w:pPr>
    </w:lvl>
    <w:lvl w:ilvl="6">
      <w:start w:val="1"/>
      <w:numFmt w:val="none"/>
      <w:pStyle w:val="Titolo7"/>
      <w:suff w:val="nothing"/>
      <w:lvlText w:val=""/>
      <w:lvlJc w:val="left"/>
      <w:pPr>
        <w:tabs>
          <w:tab w:val="num" w:pos="0"/>
        </w:tabs>
        <w:ind w:left="0" w:firstLine="0"/>
      </w:pPr>
    </w:lvl>
    <w:lvl w:ilvl="7">
      <w:start w:val="1"/>
      <w:numFmt w:val="none"/>
      <w:pStyle w:val="Titolo8"/>
      <w:suff w:val="nothing"/>
      <w:lvlText w:val=""/>
      <w:lvlJc w:val="left"/>
      <w:pPr>
        <w:tabs>
          <w:tab w:val="num" w:pos="0"/>
        </w:tabs>
        <w:ind w:left="0" w:firstLine="0"/>
      </w:pPr>
    </w:lvl>
    <w:lvl w:ilvl="8">
      <w:start w:val="1"/>
      <w:numFmt w:val="none"/>
      <w:pStyle w:val="Titolo9"/>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59"/>
      </w:pPr>
      <w:rPr>
        <w:rFonts w:ascii="Times New Roman" w:eastAsia="Times New Roman" w:hAnsi="Times New Roman" w:cs="Times New Roman"/>
        <w:b/>
        <w:sz w:val="22"/>
        <w:szCs w:val="22"/>
        <w:lang w:eastAsia="it-IT"/>
      </w:rPr>
    </w:lvl>
    <w:lvl w:ilvl="1">
      <w:start w:val="1"/>
      <w:numFmt w:val="lowerLetter"/>
      <w:lvlText w:val="%2."/>
      <w:lvlJc w:val="left"/>
      <w:pPr>
        <w:tabs>
          <w:tab w:val="num" w:pos="0"/>
        </w:tabs>
        <w:ind w:left="1440" w:hanging="359"/>
      </w:pPr>
    </w:lvl>
    <w:lvl w:ilvl="2">
      <w:start w:val="1"/>
      <w:numFmt w:val="lowerRoman"/>
      <w:lvlText w:val="%3."/>
      <w:lvlJc w:val="right"/>
      <w:pPr>
        <w:tabs>
          <w:tab w:val="num" w:pos="0"/>
        </w:tabs>
        <w:ind w:left="2160" w:hanging="179"/>
      </w:pPr>
    </w:lvl>
    <w:lvl w:ilvl="3">
      <w:start w:val="1"/>
      <w:numFmt w:val="decimal"/>
      <w:lvlText w:val="%4."/>
      <w:lvlJc w:val="left"/>
      <w:pPr>
        <w:tabs>
          <w:tab w:val="num" w:pos="0"/>
        </w:tabs>
        <w:ind w:left="2880" w:hanging="359"/>
      </w:pPr>
    </w:lvl>
    <w:lvl w:ilvl="4">
      <w:start w:val="1"/>
      <w:numFmt w:val="lowerLetter"/>
      <w:lvlText w:val="%5."/>
      <w:lvlJc w:val="left"/>
      <w:pPr>
        <w:tabs>
          <w:tab w:val="num" w:pos="0"/>
        </w:tabs>
        <w:ind w:left="3600" w:hanging="359"/>
      </w:pPr>
    </w:lvl>
    <w:lvl w:ilvl="5">
      <w:start w:val="1"/>
      <w:numFmt w:val="lowerRoman"/>
      <w:lvlText w:val="%6."/>
      <w:lvlJc w:val="right"/>
      <w:pPr>
        <w:tabs>
          <w:tab w:val="num" w:pos="0"/>
        </w:tabs>
        <w:ind w:left="4320" w:hanging="179"/>
      </w:pPr>
    </w:lvl>
    <w:lvl w:ilvl="6">
      <w:start w:val="1"/>
      <w:numFmt w:val="decimal"/>
      <w:lvlText w:val="%7."/>
      <w:lvlJc w:val="left"/>
      <w:pPr>
        <w:tabs>
          <w:tab w:val="num" w:pos="0"/>
        </w:tabs>
        <w:ind w:left="5040" w:hanging="359"/>
      </w:pPr>
    </w:lvl>
    <w:lvl w:ilvl="7">
      <w:start w:val="1"/>
      <w:numFmt w:val="lowerLetter"/>
      <w:lvlText w:val="%8."/>
      <w:lvlJc w:val="left"/>
      <w:pPr>
        <w:tabs>
          <w:tab w:val="num" w:pos="0"/>
        </w:tabs>
        <w:ind w:left="5760" w:hanging="359"/>
      </w:pPr>
    </w:lvl>
    <w:lvl w:ilvl="8">
      <w:start w:val="1"/>
      <w:numFmt w:val="lowerRoman"/>
      <w:lvlText w:val="%9."/>
      <w:lvlJc w:val="right"/>
      <w:pPr>
        <w:tabs>
          <w:tab w:val="num" w:pos="0"/>
        </w:tabs>
        <w:ind w:left="6480" w:hanging="179"/>
      </w:pPr>
    </w:lvl>
  </w:abstractNum>
  <w:abstractNum w:abstractNumId="2" w15:restartNumberingAfterBreak="0">
    <w:nsid w:val="00000003"/>
    <w:multiLevelType w:val="multilevel"/>
    <w:tmpl w:val="6AE65E10"/>
    <w:name w:val="WW8Num3"/>
    <w:lvl w:ilvl="0">
      <w:start w:val="1"/>
      <w:numFmt w:val="lowerLetter"/>
      <w:lvlText w:val="%1)"/>
      <w:lvlJc w:val="left"/>
      <w:pPr>
        <w:tabs>
          <w:tab w:val="num" w:pos="0"/>
        </w:tabs>
        <w:ind w:left="360" w:hanging="360"/>
      </w:pPr>
      <w:rPr>
        <w:rFonts w:ascii="Times New Roman" w:hAnsi="Times New Roman" w:cs="Times New Roman"/>
        <w:sz w:val="22"/>
        <w:szCs w:val="22"/>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4"/>
    <w:multiLevelType w:val="multilevel"/>
    <w:tmpl w:val="00000004"/>
    <w:name w:val="WW8Num4"/>
    <w:lvl w:ilvl="0">
      <w:start w:val="1"/>
      <w:numFmt w:val="decimal"/>
      <w:lvlText w:val="%1)"/>
      <w:lvlJc w:val="right"/>
      <w:pPr>
        <w:tabs>
          <w:tab w:val="num" w:pos="0"/>
        </w:tabs>
        <w:ind w:left="720" w:hanging="360"/>
      </w:pPr>
      <w:rPr>
        <w:rFonts w:ascii="Times New Roman" w:hAnsi="Times New Roman" w:cs="Times New Roman"/>
        <w:b/>
        <w:color w:val="00000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8Num5"/>
    <w:lvl w:ilvl="0">
      <w:start w:val="1"/>
      <w:numFmt w:val="decimal"/>
      <w:lvlText w:val="%1)"/>
      <w:lvlJc w:val="left"/>
      <w:pPr>
        <w:tabs>
          <w:tab w:val="num" w:pos="0"/>
        </w:tabs>
        <w:ind w:left="360" w:hanging="360"/>
      </w:pPr>
      <w:rPr>
        <w:rFonts w:ascii="Times New Roman" w:hAnsi="Times New Roman" w:cs="Times New Roman"/>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8Num6"/>
    <w:lvl w:ilvl="0">
      <w:start w:val="1"/>
      <w:numFmt w:val="lowerLetter"/>
      <w:lvlText w:val="(%1)"/>
      <w:lvlJc w:val="left"/>
      <w:pPr>
        <w:tabs>
          <w:tab w:val="num" w:pos="0"/>
        </w:tabs>
        <w:ind w:left="718" w:hanging="359"/>
      </w:pPr>
      <w:rPr>
        <w:rFonts w:ascii="Times New Roman" w:hAnsi="Times New Roman" w:cs="Times New Roman"/>
        <w:b w:val="0"/>
        <w:sz w:val="22"/>
      </w:rPr>
    </w:lvl>
    <w:lvl w:ilvl="1">
      <w:start w:val="1"/>
      <w:numFmt w:val="bullet"/>
      <w:lvlText w:val="o"/>
      <w:lvlJc w:val="left"/>
      <w:pPr>
        <w:tabs>
          <w:tab w:val="num" w:pos="0"/>
        </w:tabs>
        <w:ind w:left="1438" w:hanging="359"/>
      </w:pPr>
      <w:rPr>
        <w:rFonts w:ascii="Courier New" w:hAnsi="Courier New" w:cs="Courier New"/>
      </w:rPr>
    </w:lvl>
    <w:lvl w:ilvl="2">
      <w:start w:val="1"/>
      <w:numFmt w:val="bullet"/>
      <w:lvlText w:val=""/>
      <w:lvlJc w:val="left"/>
      <w:pPr>
        <w:tabs>
          <w:tab w:val="num" w:pos="0"/>
        </w:tabs>
        <w:ind w:left="2158" w:hanging="359"/>
      </w:pPr>
      <w:rPr>
        <w:rFonts w:ascii="Wingdings" w:hAnsi="Wingdings" w:cs="Wingdings"/>
      </w:rPr>
    </w:lvl>
    <w:lvl w:ilvl="3">
      <w:start w:val="1"/>
      <w:numFmt w:val="bullet"/>
      <w:lvlText w:val=""/>
      <w:lvlJc w:val="left"/>
      <w:pPr>
        <w:tabs>
          <w:tab w:val="num" w:pos="0"/>
        </w:tabs>
        <w:ind w:left="2878" w:hanging="359"/>
      </w:pPr>
      <w:rPr>
        <w:rFonts w:ascii="Symbol" w:hAnsi="Symbol" w:cs="Symbol"/>
      </w:rPr>
    </w:lvl>
    <w:lvl w:ilvl="4">
      <w:start w:val="1"/>
      <w:numFmt w:val="bullet"/>
      <w:lvlText w:val="o"/>
      <w:lvlJc w:val="left"/>
      <w:pPr>
        <w:tabs>
          <w:tab w:val="num" w:pos="0"/>
        </w:tabs>
        <w:ind w:left="3598" w:hanging="359"/>
      </w:pPr>
      <w:rPr>
        <w:rFonts w:ascii="Courier New" w:hAnsi="Courier New" w:cs="Courier New"/>
      </w:rPr>
    </w:lvl>
    <w:lvl w:ilvl="5">
      <w:start w:val="1"/>
      <w:numFmt w:val="bullet"/>
      <w:lvlText w:val=""/>
      <w:lvlJc w:val="left"/>
      <w:pPr>
        <w:tabs>
          <w:tab w:val="num" w:pos="0"/>
        </w:tabs>
        <w:ind w:left="4318" w:hanging="359"/>
      </w:pPr>
      <w:rPr>
        <w:rFonts w:ascii="Wingdings" w:hAnsi="Wingdings" w:cs="Wingdings"/>
      </w:rPr>
    </w:lvl>
    <w:lvl w:ilvl="6">
      <w:start w:val="1"/>
      <w:numFmt w:val="bullet"/>
      <w:lvlText w:val=""/>
      <w:lvlJc w:val="left"/>
      <w:pPr>
        <w:tabs>
          <w:tab w:val="num" w:pos="0"/>
        </w:tabs>
        <w:ind w:left="5038" w:hanging="359"/>
      </w:pPr>
      <w:rPr>
        <w:rFonts w:ascii="Symbol" w:hAnsi="Symbol" w:cs="Symbol"/>
      </w:rPr>
    </w:lvl>
    <w:lvl w:ilvl="7">
      <w:start w:val="1"/>
      <w:numFmt w:val="bullet"/>
      <w:lvlText w:val="o"/>
      <w:lvlJc w:val="left"/>
      <w:pPr>
        <w:tabs>
          <w:tab w:val="num" w:pos="0"/>
        </w:tabs>
        <w:ind w:left="5758" w:hanging="359"/>
      </w:pPr>
      <w:rPr>
        <w:rFonts w:ascii="Courier New" w:hAnsi="Courier New" w:cs="Courier New"/>
      </w:rPr>
    </w:lvl>
    <w:lvl w:ilvl="8">
      <w:start w:val="1"/>
      <w:numFmt w:val="bullet"/>
      <w:lvlText w:val=""/>
      <w:lvlJc w:val="left"/>
      <w:pPr>
        <w:tabs>
          <w:tab w:val="num" w:pos="0"/>
        </w:tabs>
        <w:ind w:left="6478" w:hanging="359"/>
      </w:pPr>
      <w:rPr>
        <w:rFonts w:ascii="Wingdings" w:hAnsi="Wingdings" w:cs="Wingdings"/>
      </w:rPr>
    </w:lvl>
  </w:abstractNum>
  <w:abstractNum w:abstractNumId="6" w15:restartNumberingAfterBreak="0">
    <w:nsid w:val="00000007"/>
    <w:multiLevelType w:val="multilevel"/>
    <w:tmpl w:val="00000007"/>
    <w:name w:val="WW8Num7"/>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 w15:restartNumberingAfterBreak="0">
    <w:nsid w:val="00000008"/>
    <w:multiLevelType w:val="multilevel"/>
    <w:tmpl w:val="00000008"/>
    <w:name w:val="WW8Num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9"/>
    <w:multiLevelType w:val="multilevel"/>
    <w:tmpl w:val="00000009"/>
    <w:name w:val="WW8Num9"/>
    <w:lvl w:ilvl="0">
      <w:start w:val="1"/>
      <w:numFmt w:val="lowerLetter"/>
      <w:lvlText w:val="%1)"/>
      <w:lvlJc w:val="left"/>
      <w:pPr>
        <w:tabs>
          <w:tab w:val="num" w:pos="0"/>
        </w:tabs>
        <w:ind w:left="720" w:hanging="360"/>
      </w:pPr>
      <w:rPr>
        <w:rFonts w:ascii="Times New Roman" w:hAnsi="Times New Roman" w:cs="Times New Roman"/>
        <w:b/>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8Num1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8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8Num12"/>
    <w:lvl w:ilvl="0">
      <w:start w:val="1"/>
      <w:numFmt w:val="lowerLetter"/>
      <w:lvlText w:val="(%1)"/>
      <w:lvlJc w:val="left"/>
      <w:pPr>
        <w:tabs>
          <w:tab w:val="num" w:pos="0"/>
        </w:tabs>
        <w:ind w:left="360" w:hanging="360"/>
      </w:pPr>
      <w:rPr>
        <w:rFonts w:ascii="Times New Roman" w:hAnsi="Times New Roman" w:cs="Times New Roman"/>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8Num13"/>
    <w:lvl w:ilvl="0">
      <w:start w:val="1"/>
      <w:numFmt w:val="bullet"/>
      <w:lvlText w:val="-"/>
      <w:lvlJc w:val="left"/>
      <w:pPr>
        <w:tabs>
          <w:tab w:val="num" w:pos="0"/>
        </w:tabs>
        <w:ind w:left="360" w:hanging="360"/>
      </w:pPr>
      <w:rPr>
        <w:rFonts w:ascii="Times New Roman" w:hAnsi="Times New Roman" w:cs="Times New Roman"/>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13" w15:restartNumberingAfterBreak="0">
    <w:nsid w:val="0000000E"/>
    <w:multiLevelType w:val="multilevel"/>
    <w:tmpl w:val="0000000E"/>
    <w:name w:val="WW8Num14"/>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646" w:hanging="360"/>
      </w:pPr>
      <w:rPr>
        <w:rFonts w:ascii="Times New Roman" w:eastAsia="SimSun" w:hAnsi="Times New Roman" w:cs="Times New Roman"/>
        <w:b/>
        <w:lang w:eastAsia="zh-CN" w:bidi="hi-IN"/>
      </w:rPr>
    </w:lvl>
    <w:lvl w:ilvl="1">
      <w:start w:val="1"/>
      <w:numFmt w:val="lowerLetter"/>
      <w:lvlText w:val="%2."/>
      <w:lvlJc w:val="left"/>
      <w:pPr>
        <w:tabs>
          <w:tab w:val="num" w:pos="0"/>
        </w:tabs>
        <w:ind w:left="1366" w:hanging="360"/>
      </w:pPr>
    </w:lvl>
    <w:lvl w:ilvl="2">
      <w:start w:val="1"/>
      <w:numFmt w:val="lowerRoman"/>
      <w:lvlText w:val="%3."/>
      <w:lvlJc w:val="right"/>
      <w:pPr>
        <w:tabs>
          <w:tab w:val="num" w:pos="0"/>
        </w:tabs>
        <w:ind w:left="2086" w:hanging="180"/>
      </w:pPr>
    </w:lvl>
    <w:lvl w:ilvl="3">
      <w:start w:val="1"/>
      <w:numFmt w:val="decimal"/>
      <w:lvlText w:val="%4."/>
      <w:lvlJc w:val="left"/>
      <w:pPr>
        <w:tabs>
          <w:tab w:val="num" w:pos="0"/>
        </w:tabs>
        <w:ind w:left="2806" w:hanging="360"/>
      </w:pPr>
    </w:lvl>
    <w:lvl w:ilvl="4">
      <w:start w:val="1"/>
      <w:numFmt w:val="lowerLetter"/>
      <w:lvlText w:val="%5."/>
      <w:lvlJc w:val="left"/>
      <w:pPr>
        <w:tabs>
          <w:tab w:val="num" w:pos="0"/>
        </w:tabs>
        <w:ind w:left="3526" w:hanging="360"/>
      </w:pPr>
    </w:lvl>
    <w:lvl w:ilvl="5">
      <w:start w:val="1"/>
      <w:numFmt w:val="lowerRoman"/>
      <w:lvlText w:val="%6."/>
      <w:lvlJc w:val="right"/>
      <w:pPr>
        <w:tabs>
          <w:tab w:val="num" w:pos="0"/>
        </w:tabs>
        <w:ind w:left="4246" w:hanging="180"/>
      </w:pPr>
    </w:lvl>
    <w:lvl w:ilvl="6">
      <w:start w:val="1"/>
      <w:numFmt w:val="decimal"/>
      <w:lvlText w:val="%7."/>
      <w:lvlJc w:val="left"/>
      <w:pPr>
        <w:tabs>
          <w:tab w:val="num" w:pos="0"/>
        </w:tabs>
        <w:ind w:left="4966" w:hanging="360"/>
      </w:pPr>
    </w:lvl>
    <w:lvl w:ilvl="7">
      <w:start w:val="1"/>
      <w:numFmt w:val="lowerLetter"/>
      <w:lvlText w:val="%8."/>
      <w:lvlJc w:val="left"/>
      <w:pPr>
        <w:tabs>
          <w:tab w:val="num" w:pos="0"/>
        </w:tabs>
        <w:ind w:left="5686" w:hanging="360"/>
      </w:pPr>
    </w:lvl>
    <w:lvl w:ilvl="8">
      <w:start w:val="1"/>
      <w:numFmt w:val="lowerRoman"/>
      <w:lvlText w:val="%9."/>
      <w:lvlJc w:val="right"/>
      <w:pPr>
        <w:tabs>
          <w:tab w:val="num" w:pos="0"/>
        </w:tabs>
        <w:ind w:left="6406" w:hanging="180"/>
      </w:pPr>
    </w:lvl>
  </w:abstractNum>
  <w:abstractNum w:abstractNumId="15" w15:restartNumberingAfterBreak="0">
    <w:nsid w:val="00000010"/>
    <w:multiLevelType w:val="multilevel"/>
    <w:tmpl w:val="00000010"/>
    <w:name w:val="WW8Num16"/>
    <w:lvl w:ilvl="0">
      <w:start w:val="1"/>
      <w:numFmt w:val="lowerLetter"/>
      <w:lvlText w:val="(%1)"/>
      <w:lvlJc w:val="left"/>
      <w:pPr>
        <w:tabs>
          <w:tab w:val="num" w:pos="0"/>
        </w:tabs>
        <w:ind w:left="1080" w:firstLine="0"/>
      </w:pPr>
      <w:rPr>
        <w:rFonts w:ascii="Times New Roman" w:hAnsi="Times New Roman" w:cs="Times New Roman"/>
      </w:rPr>
    </w:lvl>
    <w:lvl w:ilvl="1">
      <w:start w:val="1"/>
      <w:numFmt w:val="bullet"/>
      <w:lvlText w:val="o"/>
      <w:lvlJc w:val="left"/>
      <w:pPr>
        <w:tabs>
          <w:tab w:val="num" w:pos="0"/>
        </w:tabs>
        <w:ind w:left="1800" w:firstLine="0"/>
      </w:pPr>
      <w:rPr>
        <w:rFonts w:ascii="Courier New" w:hAnsi="Courier New" w:cs="Courier New"/>
      </w:rPr>
    </w:lvl>
    <w:lvl w:ilvl="2">
      <w:start w:val="1"/>
      <w:numFmt w:val="bullet"/>
      <w:lvlText w:val=""/>
      <w:lvlJc w:val="left"/>
      <w:pPr>
        <w:tabs>
          <w:tab w:val="num" w:pos="0"/>
        </w:tabs>
        <w:ind w:left="2520" w:firstLine="0"/>
      </w:pPr>
      <w:rPr>
        <w:rFonts w:ascii="Wingdings" w:hAnsi="Wingdings" w:cs="Wingdings"/>
      </w:rPr>
    </w:lvl>
    <w:lvl w:ilvl="3">
      <w:start w:val="1"/>
      <w:numFmt w:val="bullet"/>
      <w:lvlText w:val=""/>
      <w:lvlJc w:val="left"/>
      <w:pPr>
        <w:tabs>
          <w:tab w:val="num" w:pos="0"/>
        </w:tabs>
        <w:ind w:left="3240" w:firstLine="0"/>
      </w:pPr>
      <w:rPr>
        <w:rFonts w:ascii="Symbol" w:hAnsi="Symbol" w:cs="Symbol"/>
      </w:rPr>
    </w:lvl>
    <w:lvl w:ilvl="4">
      <w:start w:val="1"/>
      <w:numFmt w:val="bullet"/>
      <w:lvlText w:val="o"/>
      <w:lvlJc w:val="left"/>
      <w:pPr>
        <w:tabs>
          <w:tab w:val="num" w:pos="0"/>
        </w:tabs>
        <w:ind w:left="3960" w:firstLine="0"/>
      </w:pPr>
      <w:rPr>
        <w:rFonts w:ascii="Courier New" w:hAnsi="Courier New" w:cs="Courier New"/>
      </w:rPr>
    </w:lvl>
    <w:lvl w:ilvl="5">
      <w:start w:val="1"/>
      <w:numFmt w:val="bullet"/>
      <w:lvlText w:val=""/>
      <w:lvlJc w:val="left"/>
      <w:pPr>
        <w:tabs>
          <w:tab w:val="num" w:pos="0"/>
        </w:tabs>
        <w:ind w:left="4680" w:firstLine="0"/>
      </w:pPr>
      <w:rPr>
        <w:rFonts w:ascii="Wingdings" w:hAnsi="Wingdings" w:cs="Wingdings"/>
      </w:rPr>
    </w:lvl>
    <w:lvl w:ilvl="6">
      <w:start w:val="1"/>
      <w:numFmt w:val="bullet"/>
      <w:lvlText w:val=""/>
      <w:lvlJc w:val="left"/>
      <w:pPr>
        <w:tabs>
          <w:tab w:val="num" w:pos="0"/>
        </w:tabs>
        <w:ind w:left="5400" w:firstLine="0"/>
      </w:pPr>
      <w:rPr>
        <w:rFonts w:ascii="Symbol" w:hAnsi="Symbol" w:cs="Symbol"/>
      </w:rPr>
    </w:lvl>
    <w:lvl w:ilvl="7">
      <w:start w:val="1"/>
      <w:numFmt w:val="bullet"/>
      <w:lvlText w:val="o"/>
      <w:lvlJc w:val="left"/>
      <w:pPr>
        <w:tabs>
          <w:tab w:val="num" w:pos="0"/>
        </w:tabs>
        <w:ind w:left="6120" w:firstLine="0"/>
      </w:pPr>
      <w:rPr>
        <w:rFonts w:ascii="Courier New" w:hAnsi="Courier New" w:cs="Courier New"/>
      </w:rPr>
    </w:lvl>
    <w:lvl w:ilvl="8">
      <w:start w:val="1"/>
      <w:numFmt w:val="bullet"/>
      <w:lvlText w:val=""/>
      <w:lvlJc w:val="left"/>
      <w:pPr>
        <w:tabs>
          <w:tab w:val="num" w:pos="0"/>
        </w:tabs>
        <w:ind w:left="6840" w:firstLine="0"/>
      </w:pPr>
      <w:rPr>
        <w:rFonts w:ascii="Wingdings" w:hAnsi="Wingdings" w:cs="Wingdings"/>
      </w:rPr>
    </w:lvl>
  </w:abstractNum>
  <w:abstractNum w:abstractNumId="16" w15:restartNumberingAfterBreak="0">
    <w:nsid w:val="00000011"/>
    <w:multiLevelType w:val="multilevel"/>
    <w:tmpl w:val="00000011"/>
    <w:name w:val="WW8Num17"/>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7" w15:restartNumberingAfterBreak="0">
    <w:nsid w:val="00000012"/>
    <w:multiLevelType w:val="multilevel"/>
    <w:tmpl w:val="00000012"/>
    <w:name w:val="WW8Num18"/>
    <w:lvl w:ilvl="0">
      <w:start w:val="1"/>
      <w:numFmt w:val="decimal"/>
      <w:lvlText w:val="%1)"/>
      <w:lvlJc w:val="right"/>
      <w:pPr>
        <w:tabs>
          <w:tab w:val="num" w:pos="0"/>
        </w:tabs>
        <w:ind w:left="360" w:hanging="360"/>
      </w:pPr>
      <w:rPr>
        <w:rFonts w:ascii="Times New Roman" w:hAnsi="Times New Roman" w:cs="Times New Roman"/>
        <w:b/>
        <w:sz w:val="22"/>
        <w:szCs w:val="22"/>
      </w:r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8" w15:restartNumberingAfterBreak="0">
    <w:nsid w:val="00000013"/>
    <w:multiLevelType w:val="multilevel"/>
    <w:tmpl w:val="00000013"/>
    <w:name w:val="WW8Num1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9" w15:restartNumberingAfterBreak="0">
    <w:nsid w:val="00000014"/>
    <w:multiLevelType w:val="multilevel"/>
    <w:tmpl w:val="00000014"/>
    <w:name w:val="WW8Num2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00000015"/>
    <w:multiLevelType w:val="multilevel"/>
    <w:tmpl w:val="00000015"/>
    <w:name w:val="WW8Num21"/>
    <w:lvl w:ilvl="0">
      <w:start w:val="1"/>
      <w:numFmt w:val="bullet"/>
      <w:lvlText w:val="-"/>
      <w:lvlJc w:val="left"/>
      <w:pPr>
        <w:tabs>
          <w:tab w:val="num" w:pos="0"/>
        </w:tabs>
        <w:ind w:left="720" w:hanging="360"/>
      </w:pPr>
      <w:rPr>
        <w:rFonts w:ascii="Times New Roman" w:hAnsi="Times New Roman" w:cs="Times New Roman"/>
        <w:b/>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1" w15:restartNumberingAfterBreak="0">
    <w:nsid w:val="00000016"/>
    <w:multiLevelType w:val="multilevel"/>
    <w:tmpl w:val="00000016"/>
    <w:name w:val="WW8Num22"/>
    <w:lvl w:ilvl="0">
      <w:start w:val="1"/>
      <w:numFmt w:val="decimal"/>
      <w:lvlText w:val="%1)"/>
      <w:lvlJc w:val="left"/>
      <w:pPr>
        <w:tabs>
          <w:tab w:val="num" w:pos="0"/>
        </w:tabs>
        <w:ind w:left="720" w:hanging="359"/>
      </w:pPr>
      <w:rPr>
        <w:rFonts w:ascii="Times New Roman" w:eastAsia="Times New Roman" w:hAnsi="Times New Roman" w:cs="Times New Roman"/>
        <w:b/>
        <w:sz w:val="22"/>
        <w:szCs w:val="22"/>
        <w:lang w:eastAsia="it-IT"/>
      </w:rPr>
    </w:lvl>
    <w:lvl w:ilvl="1">
      <w:start w:val="1"/>
      <w:numFmt w:val="lowerLetter"/>
      <w:lvlText w:val="%2."/>
      <w:lvlJc w:val="left"/>
      <w:pPr>
        <w:tabs>
          <w:tab w:val="num" w:pos="0"/>
        </w:tabs>
        <w:ind w:left="1440" w:hanging="359"/>
      </w:pPr>
    </w:lvl>
    <w:lvl w:ilvl="2">
      <w:start w:val="1"/>
      <w:numFmt w:val="lowerRoman"/>
      <w:lvlText w:val="%3."/>
      <w:lvlJc w:val="right"/>
      <w:pPr>
        <w:tabs>
          <w:tab w:val="num" w:pos="0"/>
        </w:tabs>
        <w:ind w:left="2160" w:hanging="179"/>
      </w:pPr>
    </w:lvl>
    <w:lvl w:ilvl="3">
      <w:start w:val="1"/>
      <w:numFmt w:val="decimal"/>
      <w:lvlText w:val="%4."/>
      <w:lvlJc w:val="left"/>
      <w:pPr>
        <w:tabs>
          <w:tab w:val="num" w:pos="0"/>
        </w:tabs>
        <w:ind w:left="2880" w:hanging="359"/>
      </w:pPr>
    </w:lvl>
    <w:lvl w:ilvl="4">
      <w:start w:val="1"/>
      <w:numFmt w:val="lowerLetter"/>
      <w:lvlText w:val="%5."/>
      <w:lvlJc w:val="left"/>
      <w:pPr>
        <w:tabs>
          <w:tab w:val="num" w:pos="0"/>
        </w:tabs>
        <w:ind w:left="3600" w:hanging="359"/>
      </w:pPr>
    </w:lvl>
    <w:lvl w:ilvl="5">
      <w:start w:val="1"/>
      <w:numFmt w:val="lowerRoman"/>
      <w:lvlText w:val="%6."/>
      <w:lvlJc w:val="right"/>
      <w:pPr>
        <w:tabs>
          <w:tab w:val="num" w:pos="0"/>
        </w:tabs>
        <w:ind w:left="4320" w:hanging="179"/>
      </w:pPr>
    </w:lvl>
    <w:lvl w:ilvl="6">
      <w:start w:val="1"/>
      <w:numFmt w:val="decimal"/>
      <w:lvlText w:val="%7."/>
      <w:lvlJc w:val="left"/>
      <w:pPr>
        <w:tabs>
          <w:tab w:val="num" w:pos="0"/>
        </w:tabs>
        <w:ind w:left="5040" w:hanging="359"/>
      </w:pPr>
    </w:lvl>
    <w:lvl w:ilvl="7">
      <w:start w:val="1"/>
      <w:numFmt w:val="lowerLetter"/>
      <w:lvlText w:val="%8."/>
      <w:lvlJc w:val="left"/>
      <w:pPr>
        <w:tabs>
          <w:tab w:val="num" w:pos="0"/>
        </w:tabs>
        <w:ind w:left="5760" w:hanging="359"/>
      </w:pPr>
    </w:lvl>
    <w:lvl w:ilvl="8">
      <w:start w:val="1"/>
      <w:numFmt w:val="lowerRoman"/>
      <w:lvlText w:val="%9."/>
      <w:lvlJc w:val="right"/>
      <w:pPr>
        <w:tabs>
          <w:tab w:val="num" w:pos="0"/>
        </w:tabs>
        <w:ind w:left="6480" w:hanging="179"/>
      </w:pPr>
    </w:lvl>
  </w:abstractNum>
  <w:abstractNum w:abstractNumId="22" w15:restartNumberingAfterBreak="0">
    <w:nsid w:val="216D0C25"/>
    <w:multiLevelType w:val="hybridMultilevel"/>
    <w:tmpl w:val="212E4862"/>
    <w:lvl w:ilvl="0" w:tplc="8876BE64">
      <w:start w:val="1"/>
      <w:numFmt w:val="lowerLetter"/>
      <w:lvlText w:val="(%1)"/>
      <w:lvlJc w:val="left"/>
      <w:pPr>
        <w:ind w:left="1001" w:hanging="360"/>
      </w:pPr>
      <w:rPr>
        <w:rFonts w:hint="default"/>
      </w:rPr>
    </w:lvl>
    <w:lvl w:ilvl="1" w:tplc="04100019" w:tentative="1">
      <w:start w:val="1"/>
      <w:numFmt w:val="lowerLetter"/>
      <w:lvlText w:val="%2."/>
      <w:lvlJc w:val="left"/>
      <w:pPr>
        <w:ind w:left="1721" w:hanging="360"/>
      </w:pPr>
    </w:lvl>
    <w:lvl w:ilvl="2" w:tplc="0410001B" w:tentative="1">
      <w:start w:val="1"/>
      <w:numFmt w:val="lowerRoman"/>
      <w:lvlText w:val="%3."/>
      <w:lvlJc w:val="right"/>
      <w:pPr>
        <w:ind w:left="2441" w:hanging="180"/>
      </w:pPr>
    </w:lvl>
    <w:lvl w:ilvl="3" w:tplc="0410000F" w:tentative="1">
      <w:start w:val="1"/>
      <w:numFmt w:val="decimal"/>
      <w:lvlText w:val="%4."/>
      <w:lvlJc w:val="left"/>
      <w:pPr>
        <w:ind w:left="3161" w:hanging="360"/>
      </w:pPr>
    </w:lvl>
    <w:lvl w:ilvl="4" w:tplc="04100019" w:tentative="1">
      <w:start w:val="1"/>
      <w:numFmt w:val="lowerLetter"/>
      <w:lvlText w:val="%5."/>
      <w:lvlJc w:val="left"/>
      <w:pPr>
        <w:ind w:left="3881" w:hanging="360"/>
      </w:pPr>
    </w:lvl>
    <w:lvl w:ilvl="5" w:tplc="0410001B" w:tentative="1">
      <w:start w:val="1"/>
      <w:numFmt w:val="lowerRoman"/>
      <w:lvlText w:val="%6."/>
      <w:lvlJc w:val="right"/>
      <w:pPr>
        <w:ind w:left="4601" w:hanging="180"/>
      </w:pPr>
    </w:lvl>
    <w:lvl w:ilvl="6" w:tplc="0410000F" w:tentative="1">
      <w:start w:val="1"/>
      <w:numFmt w:val="decimal"/>
      <w:lvlText w:val="%7."/>
      <w:lvlJc w:val="left"/>
      <w:pPr>
        <w:ind w:left="5321" w:hanging="360"/>
      </w:pPr>
    </w:lvl>
    <w:lvl w:ilvl="7" w:tplc="04100019" w:tentative="1">
      <w:start w:val="1"/>
      <w:numFmt w:val="lowerLetter"/>
      <w:lvlText w:val="%8."/>
      <w:lvlJc w:val="left"/>
      <w:pPr>
        <w:ind w:left="6041" w:hanging="360"/>
      </w:pPr>
    </w:lvl>
    <w:lvl w:ilvl="8" w:tplc="0410001B" w:tentative="1">
      <w:start w:val="1"/>
      <w:numFmt w:val="lowerRoman"/>
      <w:lvlText w:val="%9."/>
      <w:lvlJc w:val="right"/>
      <w:pPr>
        <w:ind w:left="6761"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DC3"/>
    <w:rsid w:val="0002259B"/>
    <w:rsid w:val="0006394D"/>
    <w:rsid w:val="00116A52"/>
    <w:rsid w:val="00144D6B"/>
    <w:rsid w:val="001551C7"/>
    <w:rsid w:val="00183DCA"/>
    <w:rsid w:val="001A1A94"/>
    <w:rsid w:val="002015C8"/>
    <w:rsid w:val="002360AD"/>
    <w:rsid w:val="002A1711"/>
    <w:rsid w:val="00395AC5"/>
    <w:rsid w:val="003E5DC3"/>
    <w:rsid w:val="00410CE2"/>
    <w:rsid w:val="004E598A"/>
    <w:rsid w:val="004F2CCA"/>
    <w:rsid w:val="004F642C"/>
    <w:rsid w:val="005467CF"/>
    <w:rsid w:val="005530A8"/>
    <w:rsid w:val="00574C66"/>
    <w:rsid w:val="005D0618"/>
    <w:rsid w:val="006D332D"/>
    <w:rsid w:val="006F3A21"/>
    <w:rsid w:val="008008BF"/>
    <w:rsid w:val="00841C56"/>
    <w:rsid w:val="008A1503"/>
    <w:rsid w:val="008C5E78"/>
    <w:rsid w:val="008D53F9"/>
    <w:rsid w:val="009039D9"/>
    <w:rsid w:val="00904602"/>
    <w:rsid w:val="00961C3D"/>
    <w:rsid w:val="00972DB7"/>
    <w:rsid w:val="00A36C8A"/>
    <w:rsid w:val="00A70330"/>
    <w:rsid w:val="00A803FA"/>
    <w:rsid w:val="00AD56C0"/>
    <w:rsid w:val="00B22377"/>
    <w:rsid w:val="00B44B95"/>
    <w:rsid w:val="00B87B58"/>
    <w:rsid w:val="00BA5EC2"/>
    <w:rsid w:val="00BF2D27"/>
    <w:rsid w:val="00C012EA"/>
    <w:rsid w:val="00C172B1"/>
    <w:rsid w:val="00C41862"/>
    <w:rsid w:val="00C4287F"/>
    <w:rsid w:val="00D83E7C"/>
    <w:rsid w:val="00E4750D"/>
    <w:rsid w:val="00E91F25"/>
    <w:rsid w:val="00EE0C73"/>
    <w:rsid w:val="00EF74F2"/>
    <w:rsid w:val="00F946D5"/>
    <w:rsid w:val="00FD16D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9DBCD91"/>
  <w15:chartTrackingRefBased/>
  <w15:docId w15:val="{749C5B39-1BE9-43C5-B0F1-7B11468D5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spacing w:after="160" w:line="252" w:lineRule="auto"/>
    </w:pPr>
    <w:rPr>
      <w:rFonts w:ascii="Calibri" w:eastAsia="Calibri" w:hAnsi="Calibri" w:cs="Calibri"/>
      <w:color w:val="00000A"/>
      <w:kern w:val="1"/>
      <w:sz w:val="22"/>
      <w:szCs w:val="22"/>
      <w:lang w:eastAsia="en-US"/>
    </w:rPr>
  </w:style>
  <w:style w:type="paragraph" w:styleId="Titolo1">
    <w:name w:val="heading 1"/>
    <w:basedOn w:val="Normale"/>
    <w:next w:val="Corpotesto"/>
    <w:qFormat/>
    <w:pPr>
      <w:keepNext/>
      <w:numPr>
        <w:numId w:val="1"/>
      </w:numPr>
      <w:tabs>
        <w:tab w:val="left" w:pos="709"/>
      </w:tabs>
      <w:spacing w:after="0" w:line="240" w:lineRule="auto"/>
      <w:jc w:val="center"/>
      <w:outlineLvl w:val="0"/>
    </w:pPr>
    <w:rPr>
      <w:rFonts w:ascii="Times New Roman" w:eastAsia="Times New Roman" w:hAnsi="Times New Roman" w:cs="Times New Roman"/>
      <w:b/>
      <w:sz w:val="24"/>
      <w:szCs w:val="20"/>
      <w:lang w:eastAsia="it-IT"/>
    </w:rPr>
  </w:style>
  <w:style w:type="paragraph" w:styleId="Titolo2">
    <w:name w:val="heading 2"/>
    <w:basedOn w:val="Normale"/>
    <w:next w:val="Corpotesto"/>
    <w:qFormat/>
    <w:pPr>
      <w:keepNext/>
      <w:keepLines/>
      <w:numPr>
        <w:ilvl w:val="1"/>
        <w:numId w:val="1"/>
      </w:numPr>
      <w:spacing w:before="200" w:after="0"/>
      <w:outlineLvl w:val="1"/>
    </w:pPr>
    <w:rPr>
      <w:rFonts w:ascii="Calibri Light" w:eastAsia="Calibri Light" w:hAnsi="Calibri Light" w:cs="Calibri Light"/>
      <w:b/>
      <w:bCs/>
      <w:color w:val="5B9BD5"/>
      <w:sz w:val="26"/>
      <w:szCs w:val="26"/>
    </w:rPr>
  </w:style>
  <w:style w:type="paragraph" w:styleId="Titolo3">
    <w:name w:val="heading 3"/>
    <w:basedOn w:val="Normale"/>
    <w:next w:val="Corpotesto"/>
    <w:qFormat/>
    <w:pPr>
      <w:keepNext/>
      <w:keepLines/>
      <w:numPr>
        <w:ilvl w:val="2"/>
        <w:numId w:val="1"/>
      </w:numPr>
      <w:spacing w:before="200" w:after="0"/>
      <w:outlineLvl w:val="2"/>
    </w:pPr>
    <w:rPr>
      <w:rFonts w:ascii="Calibri Light" w:eastAsia="Calibri Light" w:hAnsi="Calibri Light" w:cs="Calibri Light"/>
      <w:b/>
      <w:bCs/>
      <w:color w:val="5B9BD5"/>
    </w:rPr>
  </w:style>
  <w:style w:type="paragraph" w:styleId="Titolo4">
    <w:name w:val="heading 4"/>
    <w:basedOn w:val="Normale"/>
    <w:next w:val="Corpotesto"/>
    <w:qFormat/>
    <w:pPr>
      <w:keepNext/>
      <w:keepLines/>
      <w:numPr>
        <w:ilvl w:val="3"/>
        <w:numId w:val="1"/>
      </w:numPr>
      <w:spacing w:before="200" w:after="0"/>
      <w:outlineLvl w:val="3"/>
    </w:pPr>
    <w:rPr>
      <w:rFonts w:ascii="Arial" w:eastAsia="Arial" w:hAnsi="Arial" w:cs="Arial"/>
      <w:color w:val="232323"/>
      <w:sz w:val="32"/>
      <w:szCs w:val="32"/>
    </w:rPr>
  </w:style>
  <w:style w:type="paragraph" w:styleId="Titolo5">
    <w:name w:val="heading 5"/>
    <w:basedOn w:val="Normale"/>
    <w:next w:val="Corpotesto"/>
    <w:qFormat/>
    <w:pPr>
      <w:keepNext/>
      <w:numPr>
        <w:ilvl w:val="4"/>
        <w:numId w:val="1"/>
      </w:numPr>
      <w:spacing w:after="0" w:line="240" w:lineRule="auto"/>
      <w:outlineLvl w:val="4"/>
    </w:pPr>
    <w:rPr>
      <w:rFonts w:ascii="Times New Roman" w:eastAsia="Times New Roman" w:hAnsi="Times New Roman" w:cs="Times New Roman"/>
      <w:sz w:val="24"/>
      <w:szCs w:val="20"/>
      <w:lang w:eastAsia="it-IT"/>
    </w:rPr>
  </w:style>
  <w:style w:type="paragraph" w:styleId="Titolo6">
    <w:name w:val="heading 6"/>
    <w:basedOn w:val="Normale"/>
    <w:next w:val="Corpotesto"/>
    <w:qFormat/>
    <w:pPr>
      <w:keepNext/>
      <w:keepLines/>
      <w:numPr>
        <w:ilvl w:val="5"/>
        <w:numId w:val="1"/>
      </w:numPr>
      <w:spacing w:before="200" w:after="0"/>
      <w:outlineLvl w:val="5"/>
    </w:pPr>
    <w:rPr>
      <w:rFonts w:ascii="Arial" w:eastAsia="Arial" w:hAnsi="Arial" w:cs="Arial"/>
      <w:i/>
      <w:iCs/>
      <w:color w:val="232323"/>
      <w:sz w:val="28"/>
      <w:szCs w:val="28"/>
    </w:rPr>
  </w:style>
  <w:style w:type="paragraph" w:styleId="Titolo7">
    <w:name w:val="heading 7"/>
    <w:basedOn w:val="Normale"/>
    <w:next w:val="Corpotesto"/>
    <w:qFormat/>
    <w:pPr>
      <w:keepNext/>
      <w:keepLines/>
      <w:numPr>
        <w:ilvl w:val="6"/>
        <w:numId w:val="1"/>
      </w:numPr>
      <w:spacing w:before="200" w:after="0"/>
      <w:outlineLvl w:val="6"/>
    </w:pPr>
    <w:rPr>
      <w:rFonts w:ascii="Arial" w:eastAsia="Arial" w:hAnsi="Arial" w:cs="Arial"/>
      <w:b/>
      <w:bCs/>
      <w:color w:val="606060"/>
      <w:sz w:val="24"/>
      <w:szCs w:val="24"/>
    </w:rPr>
  </w:style>
  <w:style w:type="paragraph" w:styleId="Titolo8">
    <w:name w:val="heading 8"/>
    <w:basedOn w:val="Normale"/>
    <w:next w:val="Corpotesto"/>
    <w:qFormat/>
    <w:pPr>
      <w:keepNext/>
      <w:keepLines/>
      <w:numPr>
        <w:ilvl w:val="7"/>
        <w:numId w:val="1"/>
      </w:numPr>
      <w:spacing w:before="200" w:after="0"/>
      <w:outlineLvl w:val="7"/>
    </w:pPr>
    <w:rPr>
      <w:rFonts w:ascii="Arial" w:eastAsia="Arial" w:hAnsi="Arial" w:cs="Arial"/>
      <w:color w:val="444444"/>
      <w:sz w:val="24"/>
      <w:szCs w:val="24"/>
    </w:rPr>
  </w:style>
  <w:style w:type="paragraph" w:styleId="Titolo9">
    <w:name w:val="heading 9"/>
    <w:basedOn w:val="Normale"/>
    <w:next w:val="Corpotesto"/>
    <w:qFormat/>
    <w:pPr>
      <w:keepNext/>
      <w:keepLines/>
      <w:numPr>
        <w:ilvl w:val="8"/>
        <w:numId w:val="1"/>
      </w:numPr>
      <w:spacing w:before="200" w:after="0"/>
      <w:outlineLvl w:val="8"/>
    </w:pPr>
    <w:rPr>
      <w:rFonts w:ascii="Arial" w:eastAsia="Arial" w:hAnsi="Arial" w:cs="Arial"/>
      <w:i/>
      <w:iCs/>
      <w:color w:val="444444"/>
      <w:sz w:val="23"/>
      <w:szCs w:val="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eastAsia="Times New Roman" w:hAnsi="Times New Roman" w:cs="Times New Roman"/>
      <w:b/>
      <w:sz w:val="22"/>
      <w:szCs w:val="22"/>
      <w:lang w:eastAsia="it-I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sz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color w:val="000000"/>
      <w:sz w:val="22"/>
      <w:szCs w:val="22"/>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imes New Roman" w:hAnsi="Times New Roman" w:cs="Times New Roman"/>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Times New Roman" w:hAnsi="Times New Roman" w:cs="Times New Roman"/>
      <w:b w:val="0"/>
      <w:sz w:val="22"/>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7z0">
    <w:name w:val="WW8Num7z0"/>
    <w:rPr>
      <w:rFonts w:ascii="Times New Roman" w:hAnsi="Times New Roman" w:cs="Times New Roman"/>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7z3">
    <w:name w:val="WW8Num7z3"/>
    <w:rPr>
      <w:rFonts w:ascii="Symbol" w:hAnsi="Symbol" w:cs="Symbol"/>
    </w:rPr>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Times New Roman" w:hAnsi="Times New Roman" w:cs="Times New Roman"/>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hAnsi="Times New Roman" w:cs="Times New Roman"/>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3z3">
    <w:name w:val="WW8Num13z3"/>
    <w:rPr>
      <w:rFonts w:ascii="Symbol" w:hAnsi="Symbol" w:cs="Symbol"/>
    </w:rPr>
  </w:style>
  <w:style w:type="character" w:customStyle="1" w:styleId="WW8Num14z0">
    <w:name w:val="WW8Num14z0"/>
    <w:rPr>
      <w:rFonts w:ascii="Times New Roman" w:hAnsi="Times New Roman" w:cs="Times New Roman"/>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4z3">
    <w:name w:val="WW8Num14z3"/>
    <w:rPr>
      <w:rFonts w:ascii="Symbol" w:hAnsi="Symbol" w:cs="Symbol"/>
    </w:rPr>
  </w:style>
  <w:style w:type="character" w:customStyle="1" w:styleId="WW8Num15z0">
    <w:name w:val="WW8Num15z0"/>
    <w:rPr>
      <w:rFonts w:ascii="Times New Roman" w:eastAsia="SimSun" w:hAnsi="Times New Roman" w:cs="Times New Roman"/>
      <w:b/>
      <w:lang w:eastAsia="zh-CN" w:bidi="hi-IN"/>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17z0">
    <w:name w:val="WW8Num17z0"/>
    <w:rPr>
      <w:rFonts w:ascii="Times New Roman" w:hAnsi="Times New Roman" w:cs="Times New Roman"/>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rPr>
      <w:rFonts w:ascii="Symbol" w:hAnsi="Symbol" w:cs="Symbol"/>
    </w:rPr>
  </w:style>
  <w:style w:type="character" w:customStyle="1" w:styleId="WW8Num18z0">
    <w:name w:val="WW8Num18z0"/>
    <w:rPr>
      <w:rFonts w:ascii="Times New Roman" w:hAnsi="Times New Roman" w:cs="Times New Roman"/>
      <w:b/>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Times New Roman" w:hAnsi="Times New Roman" w:cs="Times New Roman"/>
      <w:b/>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Times New Roman" w:eastAsia="Times New Roman" w:hAnsi="Times New Roman" w:cs="Times New Roman"/>
      <w:b/>
      <w:sz w:val="22"/>
      <w:szCs w:val="22"/>
      <w:lang w:eastAsia="it-I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Carpredefinitoparagrafo1">
    <w:name w:val="Car. predefinito paragrafo1"/>
  </w:style>
  <w:style w:type="character" w:customStyle="1" w:styleId="Heading1Char">
    <w:name w:val="Heading 1 Char"/>
    <w:basedOn w:val="Carpredefinitoparagrafo1"/>
    <w:rPr>
      <w:rFonts w:ascii="Arial" w:eastAsia="Arial" w:hAnsi="Arial" w:cs="Arial"/>
      <w:b/>
      <w:bCs/>
      <w:color w:val="000000"/>
      <w:sz w:val="48"/>
      <w:szCs w:val="48"/>
    </w:rPr>
  </w:style>
  <w:style w:type="character" w:customStyle="1" w:styleId="Heading2Char">
    <w:name w:val="Heading 2 Char"/>
    <w:basedOn w:val="Carpredefinitoparagrafo1"/>
    <w:rPr>
      <w:rFonts w:ascii="Arial" w:eastAsia="Arial" w:hAnsi="Arial" w:cs="Arial"/>
      <w:b/>
      <w:bCs/>
      <w:color w:val="000000"/>
      <w:sz w:val="40"/>
      <w:szCs w:val="40"/>
    </w:rPr>
  </w:style>
  <w:style w:type="character" w:customStyle="1" w:styleId="Heading3Char">
    <w:name w:val="Heading 3 Char"/>
    <w:basedOn w:val="Carpredefinitoparagrafo1"/>
    <w:rPr>
      <w:rFonts w:ascii="Arial" w:eastAsia="Arial" w:hAnsi="Arial" w:cs="Arial"/>
      <w:b/>
      <w:bCs/>
      <w:i/>
      <w:iCs/>
      <w:color w:val="000000"/>
      <w:sz w:val="40"/>
      <w:szCs w:val="40"/>
    </w:rPr>
  </w:style>
  <w:style w:type="character" w:customStyle="1" w:styleId="Heading4Char">
    <w:name w:val="Heading 4 Char"/>
    <w:basedOn w:val="Carpredefinitoparagrafo1"/>
    <w:rPr>
      <w:rFonts w:ascii="Arial" w:eastAsia="Arial" w:hAnsi="Arial" w:cs="Arial"/>
      <w:color w:val="232323"/>
      <w:sz w:val="32"/>
      <w:szCs w:val="32"/>
    </w:rPr>
  </w:style>
  <w:style w:type="character" w:customStyle="1" w:styleId="Heading5Char">
    <w:name w:val="Heading 5 Char"/>
    <w:basedOn w:val="Carpredefinitoparagrafo1"/>
    <w:rPr>
      <w:rFonts w:ascii="Arial" w:eastAsia="Arial" w:hAnsi="Arial" w:cs="Arial"/>
      <w:b/>
      <w:bCs/>
      <w:color w:val="444444"/>
      <w:sz w:val="28"/>
      <w:szCs w:val="28"/>
    </w:rPr>
  </w:style>
  <w:style w:type="character" w:customStyle="1" w:styleId="Heading6Char">
    <w:name w:val="Heading 6 Char"/>
    <w:basedOn w:val="Carpredefinitoparagrafo1"/>
    <w:rPr>
      <w:rFonts w:ascii="Arial" w:eastAsia="Arial" w:hAnsi="Arial" w:cs="Arial"/>
      <w:i/>
      <w:iCs/>
      <w:color w:val="232323"/>
      <w:sz w:val="28"/>
      <w:szCs w:val="28"/>
    </w:rPr>
  </w:style>
  <w:style w:type="character" w:customStyle="1" w:styleId="Heading7Char">
    <w:name w:val="Heading 7 Char"/>
    <w:basedOn w:val="Carpredefinitoparagrafo1"/>
    <w:rPr>
      <w:rFonts w:ascii="Arial" w:eastAsia="Arial" w:hAnsi="Arial" w:cs="Arial"/>
      <w:b/>
      <w:bCs/>
      <w:color w:val="606060"/>
      <w:sz w:val="28"/>
      <w:szCs w:val="28"/>
    </w:rPr>
  </w:style>
  <w:style w:type="character" w:customStyle="1" w:styleId="Heading8Char">
    <w:name w:val="Heading 8 Char"/>
    <w:basedOn w:val="Carpredefinitoparagrafo1"/>
    <w:rPr>
      <w:rFonts w:ascii="Arial" w:eastAsia="Arial" w:hAnsi="Arial" w:cs="Arial"/>
      <w:color w:val="444444"/>
      <w:sz w:val="24"/>
      <w:szCs w:val="24"/>
    </w:rPr>
  </w:style>
  <w:style w:type="character" w:customStyle="1" w:styleId="Heading9Char">
    <w:name w:val="Heading 9 Char"/>
    <w:basedOn w:val="Carpredefinitoparagrafo1"/>
    <w:rPr>
      <w:rFonts w:ascii="Arial" w:eastAsia="Arial" w:hAnsi="Arial" w:cs="Arial"/>
      <w:i/>
      <w:iCs/>
      <w:color w:val="444444"/>
      <w:sz w:val="23"/>
      <w:szCs w:val="23"/>
    </w:rPr>
  </w:style>
  <w:style w:type="character" w:customStyle="1" w:styleId="FootnoteTextChar">
    <w:name w:val="Footnote Text Char"/>
    <w:basedOn w:val="Carpredefinitoparagrafo1"/>
    <w:rPr>
      <w:sz w:val="20"/>
    </w:rPr>
  </w:style>
  <w:style w:type="character" w:customStyle="1" w:styleId="Rimandonotaapidipagina1">
    <w:name w:val="Rimando nota a piè di pagina1"/>
    <w:basedOn w:val="Carpredefinitoparagrafo1"/>
    <w:rPr>
      <w:vertAlign w:val="superscript"/>
    </w:rPr>
  </w:style>
  <w:style w:type="character" w:customStyle="1" w:styleId="IntestazioneCarattere">
    <w:name w:val="Intestazione Carattere"/>
    <w:basedOn w:val="Carpredefinitoparagrafo1"/>
  </w:style>
  <w:style w:type="character" w:customStyle="1" w:styleId="PidipaginaCarattere">
    <w:name w:val="Piè di pagina Carattere"/>
    <w:basedOn w:val="Carpredefinitoparagrafo1"/>
    <w:qFormat/>
  </w:style>
  <w:style w:type="character" w:styleId="Collegamentoipertestuale">
    <w:name w:val="Hyperlink"/>
    <w:basedOn w:val="Carpredefinitoparagrafo1"/>
    <w:rPr>
      <w:color w:val="0563C1"/>
      <w:u w:val="single"/>
    </w:rPr>
  </w:style>
  <w:style w:type="character" w:customStyle="1" w:styleId="TestofumettoCarattere">
    <w:name w:val="Testo fumetto Carattere"/>
    <w:basedOn w:val="Carpredefinitoparagrafo1"/>
    <w:rPr>
      <w:rFonts w:ascii="Segoe UI" w:hAnsi="Segoe UI" w:cs="Segoe UI"/>
      <w:sz w:val="18"/>
      <w:szCs w:val="18"/>
    </w:rPr>
  </w:style>
  <w:style w:type="character" w:customStyle="1" w:styleId="Titolo1Carattere">
    <w:name w:val="Titolo 1 Carattere"/>
    <w:basedOn w:val="Carpredefinitoparagrafo1"/>
    <w:rPr>
      <w:rFonts w:ascii="Times New Roman" w:eastAsia="Times New Roman" w:hAnsi="Times New Roman" w:cs="Times New Roman"/>
      <w:b/>
      <w:sz w:val="24"/>
      <w:szCs w:val="20"/>
      <w:lang w:eastAsia="it-IT"/>
    </w:rPr>
  </w:style>
  <w:style w:type="character" w:customStyle="1" w:styleId="Rientrocorpodeltesto2Carattere">
    <w:name w:val="Rientro corpo del testo 2 Carattere"/>
    <w:basedOn w:val="Carpredefinitoparagrafo1"/>
    <w:rPr>
      <w:rFonts w:ascii="Times New Roman" w:eastAsia="Times New Roman" w:hAnsi="Times New Roman" w:cs="Times New Roman"/>
      <w:sz w:val="24"/>
      <w:szCs w:val="20"/>
      <w:lang w:eastAsia="it-IT"/>
    </w:rPr>
  </w:style>
  <w:style w:type="character" w:customStyle="1" w:styleId="Titolo2Carattere">
    <w:name w:val="Titolo 2 Carattere"/>
    <w:basedOn w:val="Carpredefinitoparagrafo1"/>
    <w:rPr>
      <w:rFonts w:ascii="Calibri Light" w:eastAsia="Calibri Light" w:hAnsi="Calibri Light" w:cs="Calibri Light"/>
      <w:b/>
      <w:bCs/>
      <w:color w:val="5B9BD5"/>
      <w:sz w:val="26"/>
      <w:szCs w:val="26"/>
    </w:rPr>
  </w:style>
  <w:style w:type="character" w:customStyle="1" w:styleId="Titolo3Carattere">
    <w:name w:val="Titolo 3 Carattere"/>
    <w:basedOn w:val="Carpredefinitoparagrafo1"/>
    <w:rPr>
      <w:rFonts w:ascii="Calibri Light" w:eastAsia="Calibri Light" w:hAnsi="Calibri Light" w:cs="Calibri Light"/>
      <w:b/>
      <w:bCs/>
      <w:color w:val="5B9BD5"/>
    </w:rPr>
  </w:style>
  <w:style w:type="character" w:customStyle="1" w:styleId="CorpodeltestoCarattere">
    <w:name w:val="Corpo del testo Carattere"/>
    <w:basedOn w:val="Carpredefinitoparagrafo1"/>
  </w:style>
  <w:style w:type="character" w:customStyle="1" w:styleId="Corpodeltesto2Carattere">
    <w:name w:val="Corpo del testo 2 Carattere"/>
    <w:basedOn w:val="Carpredefinitoparagrafo1"/>
  </w:style>
  <w:style w:type="character" w:customStyle="1" w:styleId="Titolo5Carattere">
    <w:name w:val="Titolo 5 Carattere"/>
    <w:basedOn w:val="Carpredefinitoparagrafo1"/>
    <w:rPr>
      <w:rFonts w:ascii="Times New Roman" w:eastAsia="Times New Roman" w:hAnsi="Times New Roman" w:cs="Times New Roman"/>
      <w:sz w:val="24"/>
      <w:szCs w:val="20"/>
      <w:lang w:eastAsia="it-IT"/>
    </w:rPr>
  </w:style>
  <w:style w:type="character" w:customStyle="1" w:styleId="Numeropagina1">
    <w:name w:val="Numero pagina1"/>
    <w:basedOn w:val="Carpredefinitoparagrafo1"/>
  </w:style>
  <w:style w:type="character" w:customStyle="1" w:styleId="Corpodeltesto3Carattere">
    <w:name w:val="Corpo del testo 3 Carattere"/>
    <w:basedOn w:val="Carpredefinitoparagrafo1"/>
    <w:rPr>
      <w:rFonts w:ascii="Times New Roman" w:eastAsia="Times New Roman" w:hAnsi="Times New Roman" w:cs="Times New Roman"/>
      <w:sz w:val="24"/>
      <w:szCs w:val="20"/>
      <w:lang w:eastAsia="it-IT"/>
    </w:rPr>
  </w:style>
  <w:style w:type="character" w:customStyle="1" w:styleId="TitoloCarattere">
    <w:name w:val="Titolo Carattere"/>
    <w:basedOn w:val="Carpredefinitoparagrafo1"/>
    <w:rPr>
      <w:rFonts w:ascii="Times New Roman" w:eastAsia="Times New Roman" w:hAnsi="Times New Roman" w:cs="Times New Roman"/>
      <w:sz w:val="24"/>
      <w:szCs w:val="20"/>
      <w:lang w:eastAsia="it-IT"/>
    </w:rPr>
  </w:style>
  <w:style w:type="character" w:customStyle="1" w:styleId="FontStyle11">
    <w:name w:val="Font Style11"/>
    <w:rPr>
      <w:rFonts w:ascii="Times New Roman" w:hAnsi="Times New Roman" w:cs="Times New Roman"/>
      <w:sz w:val="20"/>
      <w:szCs w:val="20"/>
    </w:rPr>
  </w:style>
  <w:style w:type="character" w:customStyle="1" w:styleId="Rientrocorpodeltesto3Carattere">
    <w:name w:val="Rientro corpo del testo 3 Carattere"/>
    <w:basedOn w:val="Carpredefinitoparagrafo1"/>
    <w:rPr>
      <w:rFonts w:ascii="Times New Roman" w:eastAsia="Times New Roman" w:hAnsi="Times New Roman" w:cs="Times New Roman"/>
      <w:sz w:val="16"/>
      <w:szCs w:val="16"/>
      <w:lang w:eastAsia="it-IT"/>
    </w:rPr>
  </w:style>
  <w:style w:type="character" w:customStyle="1" w:styleId="apple-converted-space">
    <w:name w:val="apple-converted-space"/>
    <w:basedOn w:val="Carpredefinitoparagrafo1"/>
  </w:style>
  <w:style w:type="character" w:customStyle="1" w:styleId="docdata">
    <w:name w:val="docdata"/>
    <w:basedOn w:val="Carpredefinitoparagrafo1"/>
  </w:style>
  <w:style w:type="character" w:customStyle="1" w:styleId="TestonormaleCarattere">
    <w:name w:val="Testo normale Carattere"/>
    <w:basedOn w:val="Carpredefinitoparagrafo1"/>
    <w:rPr>
      <w:rFonts w:ascii="Courier New" w:eastAsia="Times New Roman" w:hAnsi="Courier New" w:cs="Times New Roman"/>
      <w:sz w:val="20"/>
      <w:szCs w:val="20"/>
      <w:lang w:eastAsia="it-IT"/>
    </w:rPr>
  </w:style>
  <w:style w:type="character" w:customStyle="1" w:styleId="TestonotaapidipaginaCarattere">
    <w:name w:val="Testo nota a piè di pagina Carattere"/>
    <w:basedOn w:val="Carpredefinitoparagrafo1"/>
    <w:rPr>
      <w:sz w:val="20"/>
    </w:rPr>
  </w:style>
  <w:style w:type="character" w:customStyle="1" w:styleId="Menzionenonrisolta1">
    <w:name w:val="Menzione non risolta1"/>
    <w:basedOn w:val="Carpredefinitoparagrafo1"/>
    <w:rPr>
      <w:color w:val="605E5C"/>
      <w:shd w:val="clear" w:color="auto" w:fill="E1DFDD"/>
    </w:rPr>
  </w:style>
  <w:style w:type="character" w:customStyle="1" w:styleId="CorpotestoCarattere">
    <w:name w:val="Corpo testo Carattere"/>
    <w:basedOn w:val="Carpredefinitoparagrafo1"/>
  </w:style>
  <w:style w:type="character" w:customStyle="1" w:styleId="ListLabel1">
    <w:name w:val="ListLabel 1"/>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
    <w:name w:val="ListLabel 2"/>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3">
    <w:name w:val="ListLabel 3"/>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4">
    <w:name w:val="ListLabel 4"/>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5">
    <w:name w:val="ListLabel 5"/>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6">
    <w:name w:val="ListLabel 6"/>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7">
    <w:name w:val="ListLabel 7"/>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8">
    <w:name w:val="ListLabel 8"/>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9">
    <w:name w:val="ListLabel 9"/>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10">
    <w:name w:val="ListLabel 10"/>
    <w:rPr>
      <w:rFonts w:ascii="Times New Roman" w:hAnsi="Times New Roman" w:cs="Times New Roman"/>
      <w:b/>
    </w:rPr>
  </w:style>
  <w:style w:type="character" w:customStyle="1" w:styleId="ListLabel11">
    <w:name w:val="ListLabel 11"/>
    <w:rPr>
      <w:rFonts w:ascii="Times New Roman" w:hAnsi="Times New Roman" w:cs="Times New Roman"/>
      <w:sz w:val="24"/>
    </w:rPr>
  </w:style>
  <w:style w:type="character" w:customStyle="1" w:styleId="ListLabel12">
    <w:name w:val="ListLabel 12"/>
    <w:rPr>
      <w:rFonts w:ascii="Times New Roman" w:hAnsi="Times New Roman" w:cs="Times New Roman"/>
      <w:b/>
    </w:rPr>
  </w:style>
  <w:style w:type="character" w:customStyle="1" w:styleId="ListLabel13">
    <w:name w:val="ListLabel 13"/>
    <w:rPr>
      <w:rFonts w:ascii="Times New Roman" w:hAnsi="Times New Roman" w:cs="Times New Roman"/>
      <w:b/>
      <w:color w:val="000000"/>
      <w:sz w:val="22"/>
      <w:szCs w:val="22"/>
    </w:rPr>
  </w:style>
  <w:style w:type="character" w:customStyle="1" w:styleId="ListLabel14">
    <w:name w:val="ListLabel 14"/>
    <w:rPr>
      <w:rFonts w:ascii="Times New Roman" w:hAnsi="Times New Roman" w:cs="Times New Roman"/>
      <w:b/>
    </w:rPr>
  </w:style>
  <w:style w:type="character" w:customStyle="1" w:styleId="ListLabel15">
    <w:name w:val="ListLabel 15"/>
    <w:rPr>
      <w:rFonts w:ascii="Times New Roman" w:eastAsia="Times New Roman" w:hAnsi="Times New Roman" w:cs="Times New Roman"/>
      <w:b/>
      <w:sz w:val="18"/>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ascii="Times New Roman" w:hAnsi="Times New Roman" w:cs="Times New Roman"/>
      <w:b w:val="0"/>
      <w:sz w:val="22"/>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ListLabel22">
    <w:name w:val="ListLabel 22"/>
    <w:rPr>
      <w:rFonts w:cs="Courier New"/>
    </w:rPr>
  </w:style>
  <w:style w:type="character" w:customStyle="1" w:styleId="ListLabel23">
    <w:name w:val="ListLabel 23"/>
    <w:rPr>
      <w:rFonts w:ascii="Times New Roman" w:hAnsi="Times New Roman" w:cs="Times New Roman"/>
    </w:rPr>
  </w:style>
  <w:style w:type="character" w:customStyle="1" w:styleId="ListLabel24">
    <w:name w:val="ListLabel 24"/>
    <w:rPr>
      <w:rFonts w:cs="Courier New"/>
    </w:rPr>
  </w:style>
  <w:style w:type="character" w:customStyle="1" w:styleId="ListLabel25">
    <w:name w:val="ListLabel 25"/>
    <w:rPr>
      <w:rFonts w:cs="Courier New"/>
    </w:rPr>
  </w:style>
  <w:style w:type="character" w:customStyle="1" w:styleId="ListLabel26">
    <w:name w:val="ListLabel 26"/>
    <w:rPr>
      <w:rFonts w:cs="Courier New"/>
    </w:rPr>
  </w:style>
  <w:style w:type="character" w:customStyle="1" w:styleId="ListLabel27">
    <w:name w:val="ListLabel 27"/>
    <w:rPr>
      <w:rFonts w:ascii="Times New Roman" w:hAnsi="Times New Roman" w:cs="Times New Roman"/>
    </w:rPr>
  </w:style>
  <w:style w:type="character" w:customStyle="1" w:styleId="ListLabel28">
    <w:name w:val="ListLabel 28"/>
    <w:rPr>
      <w:rFonts w:cs="Courier New"/>
    </w:rPr>
  </w:style>
  <w:style w:type="character" w:customStyle="1" w:styleId="ListLabel29">
    <w:name w:val="ListLabel 29"/>
    <w:rPr>
      <w:rFonts w:cs="Courier New"/>
    </w:rPr>
  </w:style>
  <w:style w:type="character" w:customStyle="1" w:styleId="ListLabel30">
    <w:name w:val="ListLabel 30"/>
    <w:rPr>
      <w:rFonts w:cs="Courier New"/>
    </w:rPr>
  </w:style>
  <w:style w:type="character" w:customStyle="1" w:styleId="ListLabel31">
    <w:name w:val="ListLabel 31"/>
    <w:rPr>
      <w:rFonts w:ascii="Times New Roman" w:hAnsi="Times New Roman" w:cs="Times New Roman"/>
      <w:b/>
      <w:i w:val="0"/>
      <w:sz w:val="22"/>
    </w:rPr>
  </w:style>
  <w:style w:type="character" w:customStyle="1" w:styleId="ListLabel32">
    <w:name w:val="ListLabel 32"/>
    <w:rPr>
      <w:rFonts w:ascii="Times New Roman" w:eastAsia="Calibri" w:hAnsi="Times New Roman" w:cs="Times New Roman"/>
    </w:rPr>
  </w:style>
  <w:style w:type="character" w:customStyle="1" w:styleId="ListLabel33">
    <w:name w:val="ListLabel 33"/>
    <w:rPr>
      <w:rFonts w:cs="Courier New"/>
    </w:rPr>
  </w:style>
  <w:style w:type="character" w:customStyle="1" w:styleId="ListLabel34">
    <w:name w:val="ListLabel 34"/>
    <w:rPr>
      <w:rFonts w:cs="Courier New"/>
    </w:rPr>
  </w:style>
  <w:style w:type="character" w:customStyle="1" w:styleId="ListLabel35">
    <w:name w:val="ListLabel 35"/>
    <w:rPr>
      <w:rFonts w:cs="Courier New"/>
    </w:rPr>
  </w:style>
  <w:style w:type="character" w:customStyle="1" w:styleId="ListLabel36">
    <w:name w:val="ListLabel 36"/>
    <w:rPr>
      <w:rFonts w:ascii="Times New Roman" w:hAnsi="Times New Roman" w:cs="Times New Roman"/>
      <w:b/>
      <w:sz w:val="22"/>
      <w:szCs w:val="22"/>
    </w:rPr>
  </w:style>
  <w:style w:type="character" w:customStyle="1" w:styleId="ListLabel37">
    <w:name w:val="ListLabel 37"/>
    <w:rPr>
      <w:rFonts w:ascii="Times New Roman" w:hAnsi="Times New Roman" w:cs="Times New Roman"/>
    </w:rPr>
  </w:style>
  <w:style w:type="character" w:customStyle="1" w:styleId="ListLabel38">
    <w:name w:val="ListLabel 38"/>
    <w:rPr>
      <w:rFonts w:cs="Courier New"/>
    </w:rPr>
  </w:style>
  <w:style w:type="character" w:customStyle="1" w:styleId="ListLabel39">
    <w:name w:val="ListLabel 39"/>
    <w:rPr>
      <w:rFonts w:cs="Courier New"/>
    </w:rPr>
  </w:style>
  <w:style w:type="character" w:customStyle="1" w:styleId="ListLabel40">
    <w:name w:val="ListLabel 40"/>
    <w:rPr>
      <w:rFonts w:cs="Courier New"/>
    </w:rPr>
  </w:style>
  <w:style w:type="character" w:customStyle="1" w:styleId="ListLabel41">
    <w:name w:val="ListLabel 41"/>
    <w:rPr>
      <w:rFonts w:ascii="Times New Roman" w:hAnsi="Times New Roman" w:cs="Times New Roman"/>
      <w:b/>
    </w:rPr>
  </w:style>
  <w:style w:type="character" w:customStyle="1" w:styleId="ListLabel42">
    <w:name w:val="ListLabel 42"/>
    <w:rPr>
      <w:rFonts w:ascii="Times New Roman" w:hAnsi="Times New Roman" w:cs="Times New Roman"/>
    </w:rPr>
  </w:style>
  <w:style w:type="character" w:customStyle="1" w:styleId="ListLabel43">
    <w:name w:val="ListLabel 43"/>
    <w:rPr>
      <w:rFonts w:cs="Courier New"/>
    </w:rPr>
  </w:style>
  <w:style w:type="character" w:customStyle="1" w:styleId="ListLabel44">
    <w:name w:val="ListLabel 44"/>
    <w:rPr>
      <w:rFonts w:cs="Courier New"/>
    </w:rPr>
  </w:style>
  <w:style w:type="character" w:customStyle="1" w:styleId="ListLabel45">
    <w:name w:val="ListLabel 45"/>
    <w:rPr>
      <w:rFonts w:cs="Courier New"/>
    </w:rPr>
  </w:style>
  <w:style w:type="character" w:customStyle="1" w:styleId="ListLabel46">
    <w:name w:val="ListLabel 46"/>
    <w:rPr>
      <w:b/>
    </w:rPr>
  </w:style>
  <w:style w:type="character" w:customStyle="1" w:styleId="Caratterinotaapidipagina">
    <w:name w:val="Caratteri nota a piè di pagina"/>
  </w:style>
  <w:style w:type="character" w:styleId="Rimandonotaapidipagina">
    <w:name w:val="footnote reference"/>
    <w:rPr>
      <w:vertAlign w:val="superscript"/>
    </w:rPr>
  </w:style>
  <w:style w:type="character" w:customStyle="1" w:styleId="Caratterinotadichiusura">
    <w:name w:val="Caratteri nota di chiusura"/>
    <w:rPr>
      <w:vertAlign w:val="superscript"/>
    </w:rPr>
  </w:style>
  <w:style w:type="character" w:customStyle="1" w:styleId="WW-Caratterinotadichiusura">
    <w:name w:val="WW-Caratteri nota di chiusura"/>
  </w:style>
  <w:style w:type="character" w:customStyle="1" w:styleId="ListLabel47">
    <w:name w:val="ListLabel 47"/>
    <w:rPr>
      <w:rFonts w:ascii="Times New Roman" w:hAnsi="Times New Roman" w:cs="Times New Roman"/>
      <w:b/>
    </w:rPr>
  </w:style>
  <w:style w:type="character" w:customStyle="1" w:styleId="ListLabel48">
    <w:name w:val="ListLabel 48"/>
    <w:rPr>
      <w:sz w:val="24"/>
    </w:rPr>
  </w:style>
  <w:style w:type="character" w:customStyle="1" w:styleId="ListLabel49">
    <w:name w:val="ListLabel 49"/>
    <w:rPr>
      <w:rFonts w:ascii="Times New Roman" w:hAnsi="Times New Roman" w:cs="Times New Roman"/>
      <w:b/>
    </w:rPr>
  </w:style>
  <w:style w:type="character" w:customStyle="1" w:styleId="ListLabel50">
    <w:name w:val="ListLabel 50"/>
    <w:rPr>
      <w:rFonts w:ascii="Times New Roman" w:hAnsi="Times New Roman" w:cs="Times New Roman"/>
      <w:b/>
      <w:color w:val="000000"/>
      <w:sz w:val="22"/>
      <w:szCs w:val="22"/>
    </w:rPr>
  </w:style>
  <w:style w:type="character" w:customStyle="1" w:styleId="ListLabel51">
    <w:name w:val="ListLabel 51"/>
    <w:rPr>
      <w:rFonts w:ascii="Times New Roman" w:hAnsi="Times New Roman" w:cs="Times New Roman"/>
      <w:b/>
    </w:rPr>
  </w:style>
  <w:style w:type="character" w:customStyle="1" w:styleId="ListLabel52">
    <w:name w:val="ListLabel 52"/>
    <w:rPr>
      <w:rFonts w:ascii="Times New Roman" w:hAnsi="Times New Roman" w:cs="Times New Roman"/>
      <w:b/>
      <w:sz w:val="18"/>
    </w:rPr>
  </w:style>
  <w:style w:type="character" w:customStyle="1" w:styleId="ListLabel53">
    <w:name w:val="ListLabel 53"/>
    <w:rPr>
      <w:rFonts w:cs="Courier New"/>
    </w:rPr>
  </w:style>
  <w:style w:type="character" w:customStyle="1" w:styleId="ListLabel54">
    <w:name w:val="ListLabel 54"/>
    <w:rPr>
      <w:rFonts w:cs="Wingdings"/>
    </w:rPr>
  </w:style>
  <w:style w:type="character" w:customStyle="1" w:styleId="ListLabel55">
    <w:name w:val="ListLabel 55"/>
    <w:rPr>
      <w:rFonts w:cs="Symbol"/>
    </w:rPr>
  </w:style>
  <w:style w:type="character" w:customStyle="1" w:styleId="ListLabel56">
    <w:name w:val="ListLabel 56"/>
    <w:rPr>
      <w:rFonts w:cs="Courier New"/>
    </w:rPr>
  </w:style>
  <w:style w:type="character" w:customStyle="1" w:styleId="ListLabel57">
    <w:name w:val="ListLabel 57"/>
    <w:rPr>
      <w:rFonts w:cs="Wingdings"/>
    </w:rPr>
  </w:style>
  <w:style w:type="character" w:customStyle="1" w:styleId="ListLabel58">
    <w:name w:val="ListLabel 58"/>
    <w:rPr>
      <w:rFonts w:cs="Symbol"/>
    </w:rPr>
  </w:style>
  <w:style w:type="character" w:customStyle="1" w:styleId="ListLabel59">
    <w:name w:val="ListLabel 59"/>
    <w:rPr>
      <w:rFonts w:cs="Courier New"/>
    </w:rPr>
  </w:style>
  <w:style w:type="character" w:customStyle="1" w:styleId="ListLabel60">
    <w:name w:val="ListLabel 60"/>
    <w:rPr>
      <w:rFonts w:cs="Wingdings"/>
    </w:rPr>
  </w:style>
  <w:style w:type="character" w:customStyle="1" w:styleId="ListLabel61">
    <w:name w:val="ListLabel 61"/>
    <w:rPr>
      <w:rFonts w:ascii="Times New Roman" w:hAnsi="Times New Roman" w:cs="Times New Roman"/>
      <w:b w:val="0"/>
      <w:sz w:val="22"/>
    </w:rPr>
  </w:style>
  <w:style w:type="character" w:customStyle="1" w:styleId="ListLabel62">
    <w:name w:val="ListLabel 62"/>
    <w:rPr>
      <w:rFonts w:cs="Courier New"/>
    </w:rPr>
  </w:style>
  <w:style w:type="character" w:customStyle="1" w:styleId="ListLabel63">
    <w:name w:val="ListLabel 63"/>
    <w:rPr>
      <w:rFonts w:cs="Wingdings"/>
    </w:rPr>
  </w:style>
  <w:style w:type="character" w:customStyle="1" w:styleId="ListLabel64">
    <w:name w:val="ListLabel 64"/>
    <w:rPr>
      <w:rFonts w:cs="Symbol"/>
    </w:rPr>
  </w:style>
  <w:style w:type="character" w:customStyle="1" w:styleId="ListLabel65">
    <w:name w:val="ListLabel 65"/>
    <w:rPr>
      <w:rFonts w:cs="Courier New"/>
    </w:rPr>
  </w:style>
  <w:style w:type="character" w:customStyle="1" w:styleId="ListLabel66">
    <w:name w:val="ListLabel 66"/>
    <w:rPr>
      <w:rFonts w:cs="Wingdings"/>
    </w:rPr>
  </w:style>
  <w:style w:type="character" w:customStyle="1" w:styleId="ListLabel67">
    <w:name w:val="ListLabel 67"/>
    <w:rPr>
      <w:rFonts w:cs="Symbol"/>
    </w:rPr>
  </w:style>
  <w:style w:type="character" w:customStyle="1" w:styleId="ListLabel68">
    <w:name w:val="ListLabel 68"/>
    <w:rPr>
      <w:rFonts w:cs="Courier New"/>
    </w:rPr>
  </w:style>
  <w:style w:type="character" w:customStyle="1" w:styleId="ListLabel69">
    <w:name w:val="ListLabel 69"/>
    <w:rPr>
      <w:rFonts w:cs="Wingdings"/>
    </w:rPr>
  </w:style>
  <w:style w:type="character" w:customStyle="1" w:styleId="ListLabel70">
    <w:name w:val="ListLabel 70"/>
    <w:rPr>
      <w:rFonts w:ascii="Times New Roman" w:hAnsi="Times New Roman" w:cs="Times New Roman"/>
    </w:rPr>
  </w:style>
  <w:style w:type="character" w:customStyle="1" w:styleId="ListLabel71">
    <w:name w:val="ListLabel 71"/>
    <w:rPr>
      <w:rFonts w:cs="Courier New"/>
    </w:rPr>
  </w:style>
  <w:style w:type="character" w:customStyle="1" w:styleId="ListLabel72">
    <w:name w:val="ListLabel 72"/>
    <w:rPr>
      <w:rFonts w:cs="Wingdings"/>
    </w:rPr>
  </w:style>
  <w:style w:type="character" w:customStyle="1" w:styleId="ListLabel73">
    <w:name w:val="ListLabel 73"/>
    <w:rPr>
      <w:rFonts w:cs="Symbol"/>
    </w:rPr>
  </w:style>
  <w:style w:type="character" w:customStyle="1" w:styleId="ListLabel74">
    <w:name w:val="ListLabel 74"/>
    <w:rPr>
      <w:rFonts w:cs="Courier New"/>
    </w:rPr>
  </w:style>
  <w:style w:type="character" w:customStyle="1" w:styleId="ListLabel75">
    <w:name w:val="ListLabel 75"/>
    <w:rPr>
      <w:rFonts w:cs="Wingdings"/>
    </w:rPr>
  </w:style>
  <w:style w:type="character" w:customStyle="1" w:styleId="ListLabel76">
    <w:name w:val="ListLabel 76"/>
    <w:rPr>
      <w:rFonts w:cs="Symbol"/>
    </w:rPr>
  </w:style>
  <w:style w:type="character" w:customStyle="1" w:styleId="ListLabel77">
    <w:name w:val="ListLabel 77"/>
    <w:rPr>
      <w:rFonts w:cs="Courier New"/>
    </w:rPr>
  </w:style>
  <w:style w:type="character" w:customStyle="1" w:styleId="ListLabel78">
    <w:name w:val="ListLabel 78"/>
    <w:rPr>
      <w:rFonts w:cs="Wingdings"/>
    </w:rPr>
  </w:style>
  <w:style w:type="character" w:customStyle="1" w:styleId="ListLabel79">
    <w:name w:val="ListLabel 79"/>
    <w:rPr>
      <w:rFonts w:ascii="Times New Roman" w:hAnsi="Times New Roman" w:cs="Times New Roman"/>
    </w:rPr>
  </w:style>
  <w:style w:type="character" w:customStyle="1" w:styleId="ListLabel80">
    <w:name w:val="ListLabel 80"/>
    <w:rPr>
      <w:rFonts w:cs="Courier New"/>
    </w:rPr>
  </w:style>
  <w:style w:type="character" w:customStyle="1" w:styleId="ListLabel81">
    <w:name w:val="ListLabel 81"/>
    <w:rPr>
      <w:rFonts w:cs="Wingdings"/>
    </w:rPr>
  </w:style>
  <w:style w:type="character" w:customStyle="1" w:styleId="ListLabel82">
    <w:name w:val="ListLabel 82"/>
    <w:rPr>
      <w:rFonts w:cs="Symbol"/>
    </w:rPr>
  </w:style>
  <w:style w:type="character" w:customStyle="1" w:styleId="ListLabel83">
    <w:name w:val="ListLabel 83"/>
    <w:rPr>
      <w:rFonts w:cs="Courier New"/>
    </w:rPr>
  </w:style>
  <w:style w:type="character" w:customStyle="1" w:styleId="ListLabel84">
    <w:name w:val="ListLabel 84"/>
    <w:rPr>
      <w:rFonts w:cs="Wingdings"/>
    </w:rPr>
  </w:style>
  <w:style w:type="character" w:customStyle="1" w:styleId="ListLabel85">
    <w:name w:val="ListLabel 85"/>
    <w:rPr>
      <w:rFonts w:cs="Symbol"/>
    </w:rPr>
  </w:style>
  <w:style w:type="character" w:customStyle="1" w:styleId="ListLabel86">
    <w:name w:val="ListLabel 86"/>
    <w:rPr>
      <w:rFonts w:cs="Courier New"/>
    </w:rPr>
  </w:style>
  <w:style w:type="character" w:customStyle="1" w:styleId="ListLabel87">
    <w:name w:val="ListLabel 87"/>
    <w:rPr>
      <w:rFonts w:cs="Wingdings"/>
    </w:rPr>
  </w:style>
  <w:style w:type="character" w:customStyle="1" w:styleId="ListLabel88">
    <w:name w:val="ListLabel 88"/>
    <w:rPr>
      <w:rFonts w:ascii="Times New Roman" w:hAnsi="Times New Roman" w:cs="Times New Roman"/>
      <w:b/>
      <w:i w:val="0"/>
      <w:sz w:val="22"/>
    </w:rPr>
  </w:style>
  <w:style w:type="character" w:customStyle="1" w:styleId="ListLabel89">
    <w:name w:val="ListLabel 89"/>
    <w:rPr>
      <w:rFonts w:ascii="Times New Roman" w:hAnsi="Times New Roman" w:cs="Times New Roman"/>
    </w:rPr>
  </w:style>
  <w:style w:type="character" w:customStyle="1" w:styleId="ListLabel90">
    <w:name w:val="ListLabel 90"/>
    <w:rPr>
      <w:rFonts w:cs="Courier New"/>
    </w:rPr>
  </w:style>
  <w:style w:type="character" w:customStyle="1" w:styleId="ListLabel91">
    <w:name w:val="ListLabel 91"/>
    <w:rPr>
      <w:rFonts w:cs="Wingdings"/>
    </w:rPr>
  </w:style>
  <w:style w:type="character" w:customStyle="1" w:styleId="ListLabel92">
    <w:name w:val="ListLabel 92"/>
    <w:rPr>
      <w:rFonts w:cs="Symbol"/>
    </w:rPr>
  </w:style>
  <w:style w:type="character" w:customStyle="1" w:styleId="ListLabel93">
    <w:name w:val="ListLabel 93"/>
    <w:rPr>
      <w:rFonts w:cs="Courier New"/>
    </w:rPr>
  </w:style>
  <w:style w:type="character" w:customStyle="1" w:styleId="ListLabel94">
    <w:name w:val="ListLabel 94"/>
    <w:rPr>
      <w:rFonts w:cs="Wingdings"/>
    </w:rPr>
  </w:style>
  <w:style w:type="character" w:customStyle="1" w:styleId="ListLabel95">
    <w:name w:val="ListLabel 95"/>
    <w:rPr>
      <w:rFonts w:cs="Symbol"/>
    </w:rPr>
  </w:style>
  <w:style w:type="character" w:customStyle="1" w:styleId="ListLabel96">
    <w:name w:val="ListLabel 96"/>
    <w:rPr>
      <w:rFonts w:cs="Courier New"/>
    </w:rPr>
  </w:style>
  <w:style w:type="character" w:customStyle="1" w:styleId="ListLabel97">
    <w:name w:val="ListLabel 97"/>
    <w:rPr>
      <w:rFonts w:cs="Wingdings"/>
    </w:rPr>
  </w:style>
  <w:style w:type="character" w:customStyle="1" w:styleId="ListLabel98">
    <w:name w:val="ListLabel 98"/>
    <w:rPr>
      <w:rFonts w:ascii="Times New Roman" w:hAnsi="Times New Roman" w:cs="Times New Roman"/>
      <w:b/>
      <w:sz w:val="22"/>
      <w:szCs w:val="22"/>
    </w:rPr>
  </w:style>
  <w:style w:type="character" w:customStyle="1" w:styleId="ListLabel99">
    <w:name w:val="ListLabel 99"/>
    <w:rPr>
      <w:rFonts w:ascii="Times New Roman" w:hAnsi="Times New Roman" w:cs="Times New Roman"/>
    </w:rPr>
  </w:style>
  <w:style w:type="character" w:customStyle="1" w:styleId="ListLabel100">
    <w:name w:val="ListLabel 100"/>
    <w:rPr>
      <w:rFonts w:cs="Courier New"/>
    </w:rPr>
  </w:style>
  <w:style w:type="character" w:customStyle="1" w:styleId="ListLabel101">
    <w:name w:val="ListLabel 101"/>
    <w:rPr>
      <w:rFonts w:cs="Wingdings"/>
    </w:rPr>
  </w:style>
  <w:style w:type="character" w:customStyle="1" w:styleId="ListLabel102">
    <w:name w:val="ListLabel 102"/>
    <w:rPr>
      <w:rFonts w:cs="Symbol"/>
    </w:rPr>
  </w:style>
  <w:style w:type="character" w:customStyle="1" w:styleId="ListLabel103">
    <w:name w:val="ListLabel 103"/>
    <w:rPr>
      <w:rFonts w:cs="Courier New"/>
    </w:rPr>
  </w:style>
  <w:style w:type="character" w:customStyle="1" w:styleId="ListLabel104">
    <w:name w:val="ListLabel 104"/>
    <w:rPr>
      <w:rFonts w:cs="Wingdings"/>
    </w:rPr>
  </w:style>
  <w:style w:type="character" w:customStyle="1" w:styleId="ListLabel105">
    <w:name w:val="ListLabel 105"/>
    <w:rPr>
      <w:rFonts w:cs="Symbol"/>
    </w:rPr>
  </w:style>
  <w:style w:type="character" w:customStyle="1" w:styleId="ListLabel106">
    <w:name w:val="ListLabel 106"/>
    <w:rPr>
      <w:rFonts w:cs="Courier New"/>
    </w:rPr>
  </w:style>
  <w:style w:type="character" w:customStyle="1" w:styleId="ListLabel107">
    <w:name w:val="ListLabel 107"/>
    <w:rPr>
      <w:rFonts w:cs="Wingdings"/>
    </w:rPr>
  </w:style>
  <w:style w:type="character" w:customStyle="1" w:styleId="ListLabel108">
    <w:name w:val="ListLabel 108"/>
    <w:rPr>
      <w:rFonts w:ascii="Times New Roman" w:hAnsi="Times New Roman" w:cs="Times New Roman"/>
      <w:b/>
    </w:rPr>
  </w:style>
  <w:style w:type="character" w:customStyle="1" w:styleId="ListLabel109">
    <w:name w:val="ListLabel 109"/>
    <w:rPr>
      <w:rFonts w:ascii="Times New Roman" w:hAnsi="Times New Roman" w:cs="Times New Roman"/>
    </w:rPr>
  </w:style>
  <w:style w:type="character" w:customStyle="1" w:styleId="ListLabel110">
    <w:name w:val="ListLabel 110"/>
    <w:rPr>
      <w:rFonts w:cs="Courier New"/>
    </w:rPr>
  </w:style>
  <w:style w:type="character" w:customStyle="1" w:styleId="ListLabel111">
    <w:name w:val="ListLabel 111"/>
    <w:rPr>
      <w:rFonts w:cs="Wingdings"/>
    </w:rPr>
  </w:style>
  <w:style w:type="character" w:customStyle="1" w:styleId="ListLabel112">
    <w:name w:val="ListLabel 112"/>
    <w:rPr>
      <w:rFonts w:cs="Symbol"/>
    </w:rPr>
  </w:style>
  <w:style w:type="character" w:customStyle="1" w:styleId="ListLabel113">
    <w:name w:val="ListLabel 113"/>
    <w:rPr>
      <w:rFonts w:cs="Courier New"/>
    </w:rPr>
  </w:style>
  <w:style w:type="character" w:customStyle="1" w:styleId="ListLabel114">
    <w:name w:val="ListLabel 114"/>
    <w:rPr>
      <w:rFonts w:cs="Wingdings"/>
    </w:rPr>
  </w:style>
  <w:style w:type="character" w:customStyle="1" w:styleId="ListLabel115">
    <w:name w:val="ListLabel 115"/>
    <w:rPr>
      <w:rFonts w:cs="Symbol"/>
    </w:rPr>
  </w:style>
  <w:style w:type="character" w:customStyle="1" w:styleId="ListLabel116">
    <w:name w:val="ListLabel 116"/>
    <w:rPr>
      <w:rFonts w:cs="Courier New"/>
    </w:rPr>
  </w:style>
  <w:style w:type="character" w:customStyle="1" w:styleId="ListLabel117">
    <w:name w:val="ListLabel 117"/>
    <w:rPr>
      <w:rFonts w:cs="Wingdings"/>
    </w:rPr>
  </w:style>
  <w:style w:type="character" w:customStyle="1" w:styleId="ListLabel118">
    <w:name w:val="ListLabel 118"/>
    <w:rPr>
      <w:rFonts w:ascii="Times New Roman" w:hAnsi="Times New Roman" w:cs="Times New Roman"/>
      <w:b/>
      <w:sz w:val="22"/>
    </w:rPr>
  </w:style>
  <w:style w:type="character" w:customStyle="1" w:styleId="ListLabel119">
    <w:name w:val="ListLabel 119"/>
    <w:rPr>
      <w:rFonts w:ascii="Times New Roman" w:hAnsi="Times New Roman" w:cs="Times New Roman"/>
      <w:sz w:val="24"/>
    </w:rPr>
  </w:style>
  <w:style w:type="character" w:customStyle="1" w:styleId="ListLabel120">
    <w:name w:val="ListLabel 120"/>
    <w:rPr>
      <w:b/>
    </w:rPr>
  </w:style>
  <w:style w:type="character" w:customStyle="1" w:styleId="ListLabel121">
    <w:name w:val="ListLabel 121"/>
    <w:rPr>
      <w:rFonts w:ascii="Times New Roman" w:hAnsi="Times New Roman" w:cs="Times New Roman"/>
      <w:b/>
      <w:color w:val="000000"/>
      <w:sz w:val="22"/>
      <w:szCs w:val="22"/>
    </w:rPr>
  </w:style>
  <w:style w:type="character" w:customStyle="1" w:styleId="ListLabel122">
    <w:name w:val="ListLabel 122"/>
    <w:rPr>
      <w:rFonts w:ascii="Times New Roman" w:hAnsi="Times New Roman" w:cs="Times New Roman"/>
      <w:b/>
    </w:rPr>
  </w:style>
  <w:style w:type="character" w:customStyle="1" w:styleId="ListLabel123">
    <w:name w:val="ListLabel 123"/>
    <w:rPr>
      <w:rFonts w:ascii="Times New Roman" w:hAnsi="Times New Roman" w:cs="Times New Roman"/>
      <w:b/>
      <w:sz w:val="18"/>
    </w:rPr>
  </w:style>
  <w:style w:type="character" w:customStyle="1" w:styleId="ListLabel124">
    <w:name w:val="ListLabel 124"/>
    <w:rPr>
      <w:rFonts w:cs="Courier New"/>
    </w:rPr>
  </w:style>
  <w:style w:type="character" w:customStyle="1" w:styleId="ListLabel125">
    <w:name w:val="ListLabel 125"/>
    <w:rPr>
      <w:rFonts w:cs="Wingdings"/>
    </w:rPr>
  </w:style>
  <w:style w:type="character" w:customStyle="1" w:styleId="ListLabel126">
    <w:name w:val="ListLabel 126"/>
    <w:rPr>
      <w:rFonts w:cs="Symbol"/>
    </w:rPr>
  </w:style>
  <w:style w:type="character" w:customStyle="1" w:styleId="ListLabel127">
    <w:name w:val="ListLabel 127"/>
    <w:rPr>
      <w:rFonts w:cs="Courier New"/>
    </w:rPr>
  </w:style>
  <w:style w:type="character" w:customStyle="1" w:styleId="ListLabel128">
    <w:name w:val="ListLabel 128"/>
    <w:rPr>
      <w:rFonts w:cs="Wingdings"/>
    </w:rPr>
  </w:style>
  <w:style w:type="character" w:customStyle="1" w:styleId="ListLabel129">
    <w:name w:val="ListLabel 129"/>
    <w:rPr>
      <w:rFonts w:cs="Symbol"/>
    </w:rPr>
  </w:style>
  <w:style w:type="character" w:customStyle="1" w:styleId="ListLabel130">
    <w:name w:val="ListLabel 130"/>
    <w:rPr>
      <w:rFonts w:cs="Courier New"/>
    </w:rPr>
  </w:style>
  <w:style w:type="character" w:customStyle="1" w:styleId="ListLabel131">
    <w:name w:val="ListLabel 131"/>
    <w:rPr>
      <w:rFonts w:cs="Wingdings"/>
    </w:rPr>
  </w:style>
  <w:style w:type="character" w:customStyle="1" w:styleId="ListLabel132">
    <w:name w:val="ListLabel 132"/>
    <w:rPr>
      <w:rFonts w:ascii="Times New Roman" w:hAnsi="Times New Roman" w:cs="Times New Roman"/>
      <w:b w:val="0"/>
      <w:sz w:val="22"/>
    </w:rPr>
  </w:style>
  <w:style w:type="character" w:customStyle="1" w:styleId="ListLabel133">
    <w:name w:val="ListLabel 133"/>
    <w:rPr>
      <w:rFonts w:cs="Courier New"/>
    </w:rPr>
  </w:style>
  <w:style w:type="character" w:customStyle="1" w:styleId="ListLabel134">
    <w:name w:val="ListLabel 134"/>
    <w:rPr>
      <w:rFonts w:cs="Wingdings"/>
    </w:rPr>
  </w:style>
  <w:style w:type="character" w:customStyle="1" w:styleId="ListLabel135">
    <w:name w:val="ListLabel 135"/>
    <w:rPr>
      <w:rFonts w:cs="Symbol"/>
    </w:rPr>
  </w:style>
  <w:style w:type="character" w:customStyle="1" w:styleId="ListLabel136">
    <w:name w:val="ListLabel 136"/>
    <w:rPr>
      <w:rFonts w:cs="Courier New"/>
    </w:rPr>
  </w:style>
  <w:style w:type="character" w:customStyle="1" w:styleId="ListLabel137">
    <w:name w:val="ListLabel 137"/>
    <w:rPr>
      <w:rFonts w:cs="Wingdings"/>
    </w:rPr>
  </w:style>
  <w:style w:type="character" w:customStyle="1" w:styleId="ListLabel138">
    <w:name w:val="ListLabel 138"/>
    <w:rPr>
      <w:rFonts w:cs="Symbol"/>
    </w:rPr>
  </w:style>
  <w:style w:type="character" w:customStyle="1" w:styleId="ListLabel139">
    <w:name w:val="ListLabel 139"/>
    <w:rPr>
      <w:rFonts w:cs="Courier New"/>
    </w:rPr>
  </w:style>
  <w:style w:type="character" w:customStyle="1" w:styleId="ListLabel140">
    <w:name w:val="ListLabel 140"/>
    <w:rPr>
      <w:rFonts w:cs="Wingdings"/>
    </w:rPr>
  </w:style>
  <w:style w:type="character" w:customStyle="1" w:styleId="ListLabel141">
    <w:name w:val="ListLabel 141"/>
    <w:rPr>
      <w:rFonts w:cs="Times New Roman"/>
    </w:rPr>
  </w:style>
  <w:style w:type="character" w:customStyle="1" w:styleId="ListLabel142">
    <w:name w:val="ListLabel 142"/>
    <w:rPr>
      <w:rFonts w:cs="Courier New"/>
    </w:rPr>
  </w:style>
  <w:style w:type="character" w:customStyle="1" w:styleId="ListLabel143">
    <w:name w:val="ListLabel 143"/>
    <w:rPr>
      <w:rFonts w:cs="Wingdings"/>
    </w:rPr>
  </w:style>
  <w:style w:type="character" w:customStyle="1" w:styleId="ListLabel144">
    <w:name w:val="ListLabel 144"/>
    <w:rPr>
      <w:rFonts w:cs="Symbol"/>
    </w:rPr>
  </w:style>
  <w:style w:type="character" w:customStyle="1" w:styleId="ListLabel145">
    <w:name w:val="ListLabel 145"/>
    <w:rPr>
      <w:rFonts w:cs="Courier New"/>
    </w:rPr>
  </w:style>
  <w:style w:type="character" w:customStyle="1" w:styleId="ListLabel146">
    <w:name w:val="ListLabel 146"/>
    <w:rPr>
      <w:rFonts w:cs="Wingdings"/>
    </w:rPr>
  </w:style>
  <w:style w:type="character" w:customStyle="1" w:styleId="ListLabel147">
    <w:name w:val="ListLabel 147"/>
    <w:rPr>
      <w:rFonts w:cs="Symbol"/>
    </w:rPr>
  </w:style>
  <w:style w:type="character" w:customStyle="1" w:styleId="ListLabel148">
    <w:name w:val="ListLabel 148"/>
    <w:rPr>
      <w:rFonts w:cs="Courier New"/>
    </w:rPr>
  </w:style>
  <w:style w:type="character" w:customStyle="1" w:styleId="ListLabel149">
    <w:name w:val="ListLabel 149"/>
    <w:rPr>
      <w:rFonts w:cs="Wingdings"/>
    </w:rPr>
  </w:style>
  <w:style w:type="character" w:customStyle="1" w:styleId="ListLabel150">
    <w:name w:val="ListLabel 150"/>
    <w:rPr>
      <w:rFonts w:ascii="Times New Roman" w:hAnsi="Times New Roman" w:cs="Times New Roman"/>
    </w:rPr>
  </w:style>
  <w:style w:type="character" w:customStyle="1" w:styleId="ListLabel151">
    <w:name w:val="ListLabel 151"/>
    <w:rPr>
      <w:rFonts w:cs="Courier New"/>
    </w:rPr>
  </w:style>
  <w:style w:type="character" w:customStyle="1" w:styleId="ListLabel152">
    <w:name w:val="ListLabel 152"/>
    <w:rPr>
      <w:rFonts w:cs="Wingdings"/>
    </w:rPr>
  </w:style>
  <w:style w:type="character" w:customStyle="1" w:styleId="ListLabel153">
    <w:name w:val="ListLabel 153"/>
    <w:rPr>
      <w:rFonts w:cs="Symbol"/>
    </w:rPr>
  </w:style>
  <w:style w:type="character" w:customStyle="1" w:styleId="ListLabel154">
    <w:name w:val="ListLabel 154"/>
    <w:rPr>
      <w:rFonts w:cs="Courier New"/>
    </w:rPr>
  </w:style>
  <w:style w:type="character" w:customStyle="1" w:styleId="ListLabel155">
    <w:name w:val="ListLabel 155"/>
    <w:rPr>
      <w:rFonts w:cs="Wingdings"/>
    </w:rPr>
  </w:style>
  <w:style w:type="character" w:customStyle="1" w:styleId="ListLabel156">
    <w:name w:val="ListLabel 156"/>
    <w:rPr>
      <w:rFonts w:cs="Symbol"/>
    </w:rPr>
  </w:style>
  <w:style w:type="character" w:customStyle="1" w:styleId="ListLabel157">
    <w:name w:val="ListLabel 157"/>
    <w:rPr>
      <w:rFonts w:cs="Courier New"/>
    </w:rPr>
  </w:style>
  <w:style w:type="character" w:customStyle="1" w:styleId="ListLabel158">
    <w:name w:val="ListLabel 158"/>
    <w:rPr>
      <w:rFonts w:cs="Wingdings"/>
    </w:rPr>
  </w:style>
  <w:style w:type="character" w:customStyle="1" w:styleId="ListLabel159">
    <w:name w:val="ListLabel 159"/>
    <w:rPr>
      <w:b/>
      <w:i w:val="0"/>
      <w:sz w:val="22"/>
    </w:rPr>
  </w:style>
  <w:style w:type="character" w:customStyle="1" w:styleId="ListLabel160">
    <w:name w:val="ListLabel 160"/>
    <w:rPr>
      <w:rFonts w:cs="Times New Roman"/>
    </w:rPr>
  </w:style>
  <w:style w:type="character" w:customStyle="1" w:styleId="ListLabel161">
    <w:name w:val="ListLabel 161"/>
    <w:rPr>
      <w:rFonts w:cs="Courier New"/>
    </w:rPr>
  </w:style>
  <w:style w:type="character" w:customStyle="1" w:styleId="ListLabel162">
    <w:name w:val="ListLabel 162"/>
    <w:rPr>
      <w:rFonts w:cs="Wingdings"/>
    </w:rPr>
  </w:style>
  <w:style w:type="character" w:customStyle="1" w:styleId="ListLabel163">
    <w:name w:val="ListLabel 163"/>
    <w:rPr>
      <w:rFonts w:cs="Symbol"/>
    </w:rPr>
  </w:style>
  <w:style w:type="character" w:customStyle="1" w:styleId="ListLabel164">
    <w:name w:val="ListLabel 164"/>
    <w:rPr>
      <w:rFonts w:cs="Courier New"/>
    </w:rPr>
  </w:style>
  <w:style w:type="character" w:customStyle="1" w:styleId="ListLabel165">
    <w:name w:val="ListLabel 165"/>
    <w:rPr>
      <w:rFonts w:cs="Wingdings"/>
    </w:rPr>
  </w:style>
  <w:style w:type="character" w:customStyle="1" w:styleId="ListLabel166">
    <w:name w:val="ListLabel 166"/>
    <w:rPr>
      <w:rFonts w:cs="Symbol"/>
    </w:rPr>
  </w:style>
  <w:style w:type="character" w:customStyle="1" w:styleId="ListLabel167">
    <w:name w:val="ListLabel 167"/>
    <w:rPr>
      <w:rFonts w:cs="Courier New"/>
    </w:rPr>
  </w:style>
  <w:style w:type="character" w:customStyle="1" w:styleId="ListLabel168">
    <w:name w:val="ListLabel 168"/>
    <w:rPr>
      <w:rFonts w:cs="Wingdings"/>
    </w:rPr>
  </w:style>
  <w:style w:type="character" w:customStyle="1" w:styleId="ListLabel169">
    <w:name w:val="ListLabel 169"/>
    <w:rPr>
      <w:rFonts w:ascii="Times New Roman" w:hAnsi="Times New Roman" w:cs="Times New Roman"/>
      <w:b/>
      <w:sz w:val="22"/>
      <w:szCs w:val="22"/>
    </w:rPr>
  </w:style>
  <w:style w:type="character" w:customStyle="1" w:styleId="ListLabel170">
    <w:name w:val="ListLabel 170"/>
    <w:rPr>
      <w:rFonts w:cs="Times New Roman"/>
    </w:rPr>
  </w:style>
  <w:style w:type="character" w:customStyle="1" w:styleId="ListLabel171">
    <w:name w:val="ListLabel 171"/>
    <w:rPr>
      <w:rFonts w:cs="Courier New"/>
    </w:rPr>
  </w:style>
  <w:style w:type="character" w:customStyle="1" w:styleId="ListLabel172">
    <w:name w:val="ListLabel 172"/>
    <w:rPr>
      <w:rFonts w:cs="Wingdings"/>
    </w:rPr>
  </w:style>
  <w:style w:type="character" w:customStyle="1" w:styleId="ListLabel173">
    <w:name w:val="ListLabel 173"/>
    <w:rPr>
      <w:rFonts w:cs="Symbol"/>
    </w:rPr>
  </w:style>
  <w:style w:type="character" w:customStyle="1" w:styleId="ListLabel174">
    <w:name w:val="ListLabel 174"/>
    <w:rPr>
      <w:rFonts w:cs="Courier New"/>
    </w:rPr>
  </w:style>
  <w:style w:type="character" w:customStyle="1" w:styleId="ListLabel175">
    <w:name w:val="ListLabel 175"/>
    <w:rPr>
      <w:rFonts w:cs="Wingdings"/>
    </w:rPr>
  </w:style>
  <w:style w:type="character" w:customStyle="1" w:styleId="ListLabel176">
    <w:name w:val="ListLabel 176"/>
    <w:rPr>
      <w:rFonts w:cs="Symbol"/>
    </w:rPr>
  </w:style>
  <w:style w:type="character" w:customStyle="1" w:styleId="ListLabel177">
    <w:name w:val="ListLabel 177"/>
    <w:rPr>
      <w:rFonts w:cs="Courier New"/>
    </w:rPr>
  </w:style>
  <w:style w:type="character" w:customStyle="1" w:styleId="ListLabel178">
    <w:name w:val="ListLabel 178"/>
    <w:rPr>
      <w:rFonts w:cs="Wingdings"/>
    </w:rPr>
  </w:style>
  <w:style w:type="character" w:customStyle="1" w:styleId="ListLabel179">
    <w:name w:val="ListLabel 179"/>
    <w:rPr>
      <w:rFonts w:ascii="Times New Roman" w:hAnsi="Times New Roman" w:cs="Times New Roman"/>
      <w:b/>
    </w:rPr>
  </w:style>
  <w:style w:type="character" w:customStyle="1" w:styleId="ListLabel180">
    <w:name w:val="ListLabel 180"/>
    <w:rPr>
      <w:rFonts w:ascii="Times New Roman" w:hAnsi="Times New Roman" w:cs="Times New Roman"/>
    </w:rPr>
  </w:style>
  <w:style w:type="character" w:customStyle="1" w:styleId="ListLabel181">
    <w:name w:val="ListLabel 181"/>
    <w:rPr>
      <w:rFonts w:cs="Courier New"/>
    </w:rPr>
  </w:style>
  <w:style w:type="character" w:customStyle="1" w:styleId="ListLabel182">
    <w:name w:val="ListLabel 182"/>
    <w:rPr>
      <w:rFonts w:cs="Wingdings"/>
    </w:rPr>
  </w:style>
  <w:style w:type="character" w:customStyle="1" w:styleId="ListLabel183">
    <w:name w:val="ListLabel 183"/>
    <w:rPr>
      <w:rFonts w:cs="Symbol"/>
    </w:rPr>
  </w:style>
  <w:style w:type="character" w:customStyle="1" w:styleId="ListLabel184">
    <w:name w:val="ListLabel 184"/>
    <w:rPr>
      <w:rFonts w:cs="Courier New"/>
    </w:rPr>
  </w:style>
  <w:style w:type="character" w:customStyle="1" w:styleId="ListLabel185">
    <w:name w:val="ListLabel 185"/>
    <w:rPr>
      <w:rFonts w:cs="Wingdings"/>
    </w:rPr>
  </w:style>
  <w:style w:type="character" w:customStyle="1" w:styleId="ListLabel186">
    <w:name w:val="ListLabel 186"/>
    <w:rPr>
      <w:rFonts w:cs="Symbol"/>
    </w:rPr>
  </w:style>
  <w:style w:type="character" w:customStyle="1" w:styleId="ListLabel187">
    <w:name w:val="ListLabel 187"/>
    <w:rPr>
      <w:rFonts w:cs="Courier New"/>
    </w:rPr>
  </w:style>
  <w:style w:type="character" w:customStyle="1" w:styleId="ListLabel188">
    <w:name w:val="ListLabel 188"/>
    <w:rPr>
      <w:rFonts w:cs="Wingdings"/>
    </w:rPr>
  </w:style>
  <w:style w:type="character" w:customStyle="1" w:styleId="ListLabel189">
    <w:name w:val="ListLabel 189"/>
    <w:rPr>
      <w:rFonts w:ascii="Times New Roman" w:hAnsi="Times New Roman" w:cs="Times New Roman"/>
    </w:rPr>
  </w:style>
  <w:style w:type="character" w:customStyle="1" w:styleId="ListLabel190">
    <w:name w:val="ListLabel 190"/>
    <w:rPr>
      <w:rFonts w:cs="Courier New"/>
    </w:rPr>
  </w:style>
  <w:style w:type="character" w:customStyle="1" w:styleId="ListLabel191">
    <w:name w:val="ListLabel 191"/>
    <w:rPr>
      <w:rFonts w:cs="Courier New"/>
    </w:rPr>
  </w:style>
  <w:style w:type="character" w:customStyle="1" w:styleId="ListLabel192">
    <w:name w:val="ListLabel 192"/>
    <w:rPr>
      <w:rFonts w:cs="Courier New"/>
    </w:rPr>
  </w:style>
  <w:style w:type="character" w:customStyle="1" w:styleId="ListLabel193">
    <w:name w:val="ListLabel 193"/>
    <w:rPr>
      <w:rFonts w:ascii="Times New Roman" w:hAnsi="Times New Roman" w:cs="Times New Roman"/>
      <w:b/>
    </w:rPr>
  </w:style>
  <w:style w:type="character" w:customStyle="1" w:styleId="ListLabel194">
    <w:name w:val="ListLabel 194"/>
    <w:rPr>
      <w:rFonts w:cs="Courier New"/>
    </w:rPr>
  </w:style>
  <w:style w:type="character" w:customStyle="1" w:styleId="ListLabel195">
    <w:name w:val="ListLabel 195"/>
    <w:rPr>
      <w:rFonts w:cs="Courier New"/>
    </w:rPr>
  </w:style>
  <w:style w:type="character" w:customStyle="1" w:styleId="ListLabel196">
    <w:name w:val="ListLabel 196"/>
    <w:rPr>
      <w:rFonts w:cs="Courier New"/>
    </w:rPr>
  </w:style>
  <w:style w:type="character" w:customStyle="1" w:styleId="ListLabel197">
    <w:name w:val="ListLabel 197"/>
    <w:rPr>
      <w:b/>
      <w:i w:val="0"/>
      <w:sz w:val="22"/>
    </w:rPr>
  </w:style>
  <w:style w:type="character" w:customStyle="1" w:styleId="ListLabel198">
    <w:name w:val="ListLabel 198"/>
    <w:rPr>
      <w:b/>
      <w:sz w:val="22"/>
      <w:szCs w:val="22"/>
    </w:rPr>
  </w:style>
  <w:style w:type="character" w:customStyle="1" w:styleId="ListLabel199">
    <w:name w:val="ListLabel 199"/>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00">
    <w:name w:val="ListLabel 200"/>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01">
    <w:name w:val="ListLabel 201"/>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02">
    <w:name w:val="ListLabel 202"/>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03">
    <w:name w:val="ListLabel 203"/>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04">
    <w:name w:val="ListLabel 204"/>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05">
    <w:name w:val="ListLabel 205"/>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06">
    <w:name w:val="ListLabel 206"/>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07">
    <w:name w:val="ListLabel 207"/>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08">
    <w:name w:val="ListLabel 208"/>
    <w:rPr>
      <w:rFonts w:cs="Times New Roman"/>
    </w:rPr>
  </w:style>
  <w:style w:type="character" w:customStyle="1" w:styleId="ListLabel209">
    <w:name w:val="ListLabel 209"/>
    <w:rPr>
      <w:rFonts w:cs="Courier New"/>
    </w:rPr>
  </w:style>
  <w:style w:type="character" w:customStyle="1" w:styleId="ListLabel210">
    <w:name w:val="ListLabel 210"/>
    <w:rPr>
      <w:rFonts w:cs="Courier New"/>
    </w:rPr>
  </w:style>
  <w:style w:type="character" w:customStyle="1" w:styleId="ListLabel211">
    <w:name w:val="ListLabel 211"/>
    <w:rPr>
      <w:rFonts w:cs="Courier New"/>
    </w:rPr>
  </w:style>
  <w:style w:type="character" w:customStyle="1" w:styleId="ListLabel212">
    <w:name w:val="ListLabel 212"/>
    <w:rPr>
      <w:rFonts w:cs="Times New Roman"/>
    </w:rPr>
  </w:style>
  <w:style w:type="character" w:customStyle="1" w:styleId="ListLabel213">
    <w:name w:val="ListLabel 213"/>
    <w:rPr>
      <w:rFonts w:cs="Courier New"/>
    </w:rPr>
  </w:style>
  <w:style w:type="character" w:customStyle="1" w:styleId="ListLabel214">
    <w:name w:val="ListLabel 214"/>
    <w:rPr>
      <w:rFonts w:cs="Courier New"/>
    </w:rPr>
  </w:style>
  <w:style w:type="character" w:customStyle="1" w:styleId="ListLabel215">
    <w:name w:val="ListLabel 215"/>
    <w:rPr>
      <w:rFonts w:cs="Courier New"/>
    </w:rPr>
  </w:style>
  <w:style w:type="character" w:customStyle="1" w:styleId="ListLabel216">
    <w:name w:val="ListLabel 216"/>
    <w:rPr>
      <w:rFonts w:cs="Courier New"/>
    </w:rPr>
  </w:style>
  <w:style w:type="character" w:customStyle="1" w:styleId="ListLabel217">
    <w:name w:val="ListLabel 217"/>
    <w:rPr>
      <w:rFonts w:cs="Courier New"/>
    </w:rPr>
  </w:style>
  <w:style w:type="character" w:customStyle="1" w:styleId="ListLabel218">
    <w:name w:val="ListLabel 218"/>
    <w:rPr>
      <w:rFonts w:cs="Courier New"/>
    </w:rPr>
  </w:style>
  <w:style w:type="character" w:customStyle="1" w:styleId="ListLabel219">
    <w:name w:val="ListLabel 219"/>
    <w:rPr>
      <w:rFonts w:ascii="Times New Roman" w:hAnsi="Times New Roman" w:cs="Times New Roman"/>
    </w:rPr>
  </w:style>
  <w:style w:type="character" w:customStyle="1" w:styleId="ListLabel220">
    <w:name w:val="ListLabel 220"/>
    <w:rPr>
      <w:rFonts w:cs="Courier New"/>
    </w:rPr>
  </w:style>
  <w:style w:type="character" w:customStyle="1" w:styleId="ListLabel221">
    <w:name w:val="ListLabel 221"/>
    <w:rPr>
      <w:rFonts w:cs="Courier New"/>
    </w:rPr>
  </w:style>
  <w:style w:type="character" w:customStyle="1" w:styleId="ListLabel222">
    <w:name w:val="ListLabel 222"/>
    <w:rPr>
      <w:rFonts w:cs="Courier New"/>
    </w:rPr>
  </w:style>
  <w:style w:type="character" w:customStyle="1" w:styleId="ListLabel223">
    <w:name w:val="ListLabel 223"/>
    <w:rPr>
      <w:rFonts w:ascii="Times New Roman" w:hAnsi="Times New Roman" w:cs="Times New Roman"/>
      <w:b/>
      <w:sz w:val="22"/>
      <w:szCs w:val="22"/>
    </w:rPr>
  </w:style>
  <w:style w:type="character" w:customStyle="1" w:styleId="ListLabel224">
    <w:name w:val="ListLabel 224"/>
    <w:rPr>
      <w:rFonts w:ascii="Times New Roman" w:hAnsi="Times New Roman" w:cs="Times New Roman"/>
      <w:sz w:val="24"/>
      <w:szCs w:val="24"/>
    </w:rPr>
  </w:style>
  <w:style w:type="character" w:customStyle="1" w:styleId="ListLabel225">
    <w:name w:val="ListLabel 225"/>
    <w:rPr>
      <w:rFonts w:ascii="Times New Roman" w:hAnsi="Times New Roman" w:cs="Times New Roman"/>
      <w:sz w:val="22"/>
      <w:szCs w:val="22"/>
    </w:rPr>
  </w:style>
  <w:style w:type="character" w:customStyle="1" w:styleId="ListLabel226">
    <w:name w:val="ListLabel 226"/>
    <w:rPr>
      <w:rFonts w:ascii="Times New Roman" w:hAnsi="Times New Roman" w:cs="Times New Roman"/>
      <w:b/>
      <w:sz w:val="22"/>
    </w:rPr>
  </w:style>
  <w:style w:type="character" w:customStyle="1" w:styleId="ListLabel227">
    <w:name w:val="ListLabel 227"/>
    <w:rPr>
      <w:sz w:val="24"/>
    </w:rPr>
  </w:style>
  <w:style w:type="character" w:customStyle="1" w:styleId="ListLabel228">
    <w:name w:val="ListLabel 228"/>
    <w:rPr>
      <w:rFonts w:ascii="Times New Roman" w:hAnsi="Times New Roman" w:cs="Times New Roman"/>
      <w:b/>
      <w:color w:val="000000"/>
      <w:sz w:val="22"/>
      <w:szCs w:val="22"/>
    </w:rPr>
  </w:style>
  <w:style w:type="character" w:customStyle="1" w:styleId="ListLabel229">
    <w:name w:val="ListLabel 229"/>
    <w:rPr>
      <w:rFonts w:ascii="Times New Roman" w:hAnsi="Times New Roman" w:cs="Times New Roman"/>
      <w:b/>
    </w:rPr>
  </w:style>
  <w:style w:type="character" w:customStyle="1" w:styleId="ListLabel230">
    <w:name w:val="ListLabel 230"/>
    <w:rPr>
      <w:rFonts w:ascii="Times New Roman" w:hAnsi="Times New Roman" w:cs="Times New Roman"/>
      <w:b/>
      <w:sz w:val="18"/>
    </w:rPr>
  </w:style>
  <w:style w:type="character" w:customStyle="1" w:styleId="ListLabel231">
    <w:name w:val="ListLabel 231"/>
    <w:rPr>
      <w:rFonts w:cs="Courier New"/>
    </w:rPr>
  </w:style>
  <w:style w:type="character" w:customStyle="1" w:styleId="ListLabel232">
    <w:name w:val="ListLabel 232"/>
    <w:rPr>
      <w:rFonts w:cs="Wingdings"/>
    </w:rPr>
  </w:style>
  <w:style w:type="character" w:customStyle="1" w:styleId="ListLabel233">
    <w:name w:val="ListLabel 233"/>
    <w:rPr>
      <w:rFonts w:cs="Symbol"/>
    </w:rPr>
  </w:style>
  <w:style w:type="character" w:customStyle="1" w:styleId="ListLabel234">
    <w:name w:val="ListLabel 234"/>
    <w:rPr>
      <w:rFonts w:cs="Courier New"/>
    </w:rPr>
  </w:style>
  <w:style w:type="character" w:customStyle="1" w:styleId="ListLabel235">
    <w:name w:val="ListLabel 235"/>
    <w:rPr>
      <w:rFonts w:cs="Wingdings"/>
    </w:rPr>
  </w:style>
  <w:style w:type="character" w:customStyle="1" w:styleId="ListLabel236">
    <w:name w:val="ListLabel 236"/>
    <w:rPr>
      <w:rFonts w:cs="Symbol"/>
    </w:rPr>
  </w:style>
  <w:style w:type="character" w:customStyle="1" w:styleId="ListLabel237">
    <w:name w:val="ListLabel 237"/>
    <w:rPr>
      <w:rFonts w:cs="Courier New"/>
    </w:rPr>
  </w:style>
  <w:style w:type="character" w:customStyle="1" w:styleId="ListLabel238">
    <w:name w:val="ListLabel 238"/>
    <w:rPr>
      <w:rFonts w:cs="Wingdings"/>
    </w:rPr>
  </w:style>
  <w:style w:type="character" w:customStyle="1" w:styleId="ListLabel239">
    <w:name w:val="ListLabel 239"/>
    <w:rPr>
      <w:rFonts w:ascii="Times New Roman" w:hAnsi="Times New Roman" w:cs="Times New Roman"/>
      <w:b w:val="0"/>
      <w:sz w:val="22"/>
    </w:rPr>
  </w:style>
  <w:style w:type="character" w:customStyle="1" w:styleId="ListLabel240">
    <w:name w:val="ListLabel 240"/>
    <w:rPr>
      <w:rFonts w:cs="Courier New"/>
    </w:rPr>
  </w:style>
  <w:style w:type="character" w:customStyle="1" w:styleId="ListLabel241">
    <w:name w:val="ListLabel 241"/>
    <w:rPr>
      <w:rFonts w:cs="Wingdings"/>
    </w:rPr>
  </w:style>
  <w:style w:type="character" w:customStyle="1" w:styleId="ListLabel242">
    <w:name w:val="ListLabel 242"/>
    <w:rPr>
      <w:rFonts w:cs="Symbol"/>
    </w:rPr>
  </w:style>
  <w:style w:type="character" w:customStyle="1" w:styleId="ListLabel243">
    <w:name w:val="ListLabel 243"/>
    <w:rPr>
      <w:rFonts w:cs="Courier New"/>
    </w:rPr>
  </w:style>
  <w:style w:type="character" w:customStyle="1" w:styleId="ListLabel244">
    <w:name w:val="ListLabel 244"/>
    <w:rPr>
      <w:rFonts w:cs="Wingdings"/>
    </w:rPr>
  </w:style>
  <w:style w:type="character" w:customStyle="1" w:styleId="ListLabel245">
    <w:name w:val="ListLabel 245"/>
    <w:rPr>
      <w:rFonts w:cs="Symbol"/>
    </w:rPr>
  </w:style>
  <w:style w:type="character" w:customStyle="1" w:styleId="ListLabel246">
    <w:name w:val="ListLabel 246"/>
    <w:rPr>
      <w:rFonts w:cs="Courier New"/>
    </w:rPr>
  </w:style>
  <w:style w:type="character" w:customStyle="1" w:styleId="ListLabel247">
    <w:name w:val="ListLabel 247"/>
    <w:rPr>
      <w:rFonts w:cs="Wingdings"/>
    </w:rPr>
  </w:style>
  <w:style w:type="character" w:customStyle="1" w:styleId="ListLabel248">
    <w:name w:val="ListLabel 248"/>
    <w:rPr>
      <w:rFonts w:ascii="Times New Roman" w:hAnsi="Times New Roman" w:cs="Times New Roman"/>
    </w:rPr>
  </w:style>
  <w:style w:type="character" w:customStyle="1" w:styleId="ListLabel249">
    <w:name w:val="ListLabel 249"/>
    <w:rPr>
      <w:rFonts w:cs="Courier New"/>
    </w:rPr>
  </w:style>
  <w:style w:type="character" w:customStyle="1" w:styleId="ListLabel250">
    <w:name w:val="ListLabel 250"/>
    <w:rPr>
      <w:rFonts w:cs="Wingdings"/>
    </w:rPr>
  </w:style>
  <w:style w:type="character" w:customStyle="1" w:styleId="ListLabel251">
    <w:name w:val="ListLabel 251"/>
    <w:rPr>
      <w:rFonts w:cs="Symbol"/>
    </w:rPr>
  </w:style>
  <w:style w:type="character" w:customStyle="1" w:styleId="ListLabel252">
    <w:name w:val="ListLabel 252"/>
    <w:rPr>
      <w:rFonts w:cs="Courier New"/>
    </w:rPr>
  </w:style>
  <w:style w:type="character" w:customStyle="1" w:styleId="ListLabel253">
    <w:name w:val="ListLabel 253"/>
    <w:rPr>
      <w:rFonts w:cs="Wingdings"/>
    </w:rPr>
  </w:style>
  <w:style w:type="character" w:customStyle="1" w:styleId="ListLabel254">
    <w:name w:val="ListLabel 254"/>
    <w:rPr>
      <w:rFonts w:cs="Symbol"/>
    </w:rPr>
  </w:style>
  <w:style w:type="character" w:customStyle="1" w:styleId="ListLabel255">
    <w:name w:val="ListLabel 255"/>
    <w:rPr>
      <w:rFonts w:cs="Courier New"/>
    </w:rPr>
  </w:style>
  <w:style w:type="character" w:customStyle="1" w:styleId="ListLabel256">
    <w:name w:val="ListLabel 256"/>
    <w:rPr>
      <w:rFonts w:cs="Wingdings"/>
    </w:rPr>
  </w:style>
  <w:style w:type="character" w:customStyle="1" w:styleId="ListLabel257">
    <w:name w:val="ListLabel 257"/>
    <w:rPr>
      <w:rFonts w:ascii="Times New Roman" w:hAnsi="Times New Roman" w:cs="Times New Roman"/>
      <w:b/>
      <w:sz w:val="22"/>
      <w:szCs w:val="22"/>
    </w:rPr>
  </w:style>
  <w:style w:type="character" w:customStyle="1" w:styleId="ListLabel258">
    <w:name w:val="ListLabel 258"/>
    <w:rPr>
      <w:rFonts w:ascii="Times New Roman" w:hAnsi="Times New Roman" w:cs="Times New Roman"/>
      <w:b/>
    </w:rPr>
  </w:style>
  <w:style w:type="character" w:customStyle="1" w:styleId="ListLabel259">
    <w:name w:val="ListLabel 259"/>
    <w:rPr>
      <w:rFonts w:ascii="Times New Roman" w:hAnsi="Times New Roman" w:cs="Times New Roman"/>
    </w:rPr>
  </w:style>
  <w:style w:type="character" w:customStyle="1" w:styleId="ListLabel260">
    <w:name w:val="ListLabel 260"/>
    <w:rPr>
      <w:rFonts w:cs="Courier New"/>
    </w:rPr>
  </w:style>
  <w:style w:type="character" w:customStyle="1" w:styleId="ListLabel261">
    <w:name w:val="ListLabel 261"/>
    <w:rPr>
      <w:rFonts w:cs="Wingdings"/>
    </w:rPr>
  </w:style>
  <w:style w:type="character" w:customStyle="1" w:styleId="ListLabel262">
    <w:name w:val="ListLabel 262"/>
    <w:rPr>
      <w:rFonts w:cs="Symbol"/>
    </w:rPr>
  </w:style>
  <w:style w:type="character" w:customStyle="1" w:styleId="ListLabel263">
    <w:name w:val="ListLabel 263"/>
    <w:rPr>
      <w:rFonts w:cs="Courier New"/>
    </w:rPr>
  </w:style>
  <w:style w:type="character" w:customStyle="1" w:styleId="ListLabel264">
    <w:name w:val="ListLabel 264"/>
    <w:rPr>
      <w:rFonts w:cs="Wingdings"/>
    </w:rPr>
  </w:style>
  <w:style w:type="character" w:customStyle="1" w:styleId="ListLabel265">
    <w:name w:val="ListLabel 265"/>
    <w:rPr>
      <w:rFonts w:cs="Symbol"/>
    </w:rPr>
  </w:style>
  <w:style w:type="character" w:customStyle="1" w:styleId="ListLabel266">
    <w:name w:val="ListLabel 266"/>
    <w:rPr>
      <w:rFonts w:cs="Courier New"/>
    </w:rPr>
  </w:style>
  <w:style w:type="character" w:customStyle="1" w:styleId="ListLabel267">
    <w:name w:val="ListLabel 267"/>
    <w:rPr>
      <w:rFonts w:cs="Wingdings"/>
    </w:rPr>
  </w:style>
  <w:style w:type="character" w:customStyle="1" w:styleId="ListLabel268">
    <w:name w:val="ListLabel 268"/>
    <w:rPr>
      <w:rFonts w:ascii="Times New Roman" w:hAnsi="Times New Roman" w:cs="Times New Roman"/>
    </w:rPr>
  </w:style>
  <w:style w:type="character" w:customStyle="1" w:styleId="ListLabel269">
    <w:name w:val="ListLabel 269"/>
    <w:rPr>
      <w:rFonts w:cs="Courier New"/>
    </w:rPr>
  </w:style>
  <w:style w:type="character" w:customStyle="1" w:styleId="ListLabel270">
    <w:name w:val="ListLabel 270"/>
    <w:rPr>
      <w:rFonts w:cs="Wingdings"/>
    </w:rPr>
  </w:style>
  <w:style w:type="character" w:customStyle="1" w:styleId="ListLabel271">
    <w:name w:val="ListLabel 271"/>
    <w:rPr>
      <w:rFonts w:cs="Symbol"/>
    </w:rPr>
  </w:style>
  <w:style w:type="character" w:customStyle="1" w:styleId="ListLabel272">
    <w:name w:val="ListLabel 272"/>
    <w:rPr>
      <w:rFonts w:cs="Courier New"/>
    </w:rPr>
  </w:style>
  <w:style w:type="character" w:customStyle="1" w:styleId="ListLabel273">
    <w:name w:val="ListLabel 273"/>
    <w:rPr>
      <w:rFonts w:cs="Wingdings"/>
    </w:rPr>
  </w:style>
  <w:style w:type="character" w:customStyle="1" w:styleId="ListLabel274">
    <w:name w:val="ListLabel 274"/>
    <w:rPr>
      <w:rFonts w:cs="Symbol"/>
    </w:rPr>
  </w:style>
  <w:style w:type="character" w:customStyle="1" w:styleId="ListLabel275">
    <w:name w:val="ListLabel 275"/>
    <w:rPr>
      <w:rFonts w:cs="Courier New"/>
    </w:rPr>
  </w:style>
  <w:style w:type="character" w:customStyle="1" w:styleId="ListLabel276">
    <w:name w:val="ListLabel 276"/>
    <w:rPr>
      <w:rFonts w:cs="Wingdings"/>
    </w:rPr>
  </w:style>
  <w:style w:type="character" w:customStyle="1" w:styleId="ListLabel277">
    <w:name w:val="ListLabel 277"/>
    <w:rPr>
      <w:rFonts w:ascii="Times New Roman" w:hAnsi="Times New Roman" w:cs="Times New Roman"/>
      <w:b/>
    </w:rPr>
  </w:style>
  <w:style w:type="character" w:customStyle="1" w:styleId="ListLabel278">
    <w:name w:val="ListLabel 278"/>
    <w:rPr>
      <w:rFonts w:cs="Courier New"/>
    </w:rPr>
  </w:style>
  <w:style w:type="character" w:customStyle="1" w:styleId="ListLabel279">
    <w:name w:val="ListLabel 279"/>
    <w:rPr>
      <w:rFonts w:cs="Wingdings"/>
    </w:rPr>
  </w:style>
  <w:style w:type="character" w:customStyle="1" w:styleId="ListLabel280">
    <w:name w:val="ListLabel 280"/>
    <w:rPr>
      <w:rFonts w:cs="Symbol"/>
    </w:rPr>
  </w:style>
  <w:style w:type="character" w:customStyle="1" w:styleId="ListLabel281">
    <w:name w:val="ListLabel 281"/>
    <w:rPr>
      <w:rFonts w:cs="Courier New"/>
    </w:rPr>
  </w:style>
  <w:style w:type="character" w:customStyle="1" w:styleId="ListLabel282">
    <w:name w:val="ListLabel 282"/>
    <w:rPr>
      <w:rFonts w:cs="Wingdings"/>
    </w:rPr>
  </w:style>
  <w:style w:type="character" w:customStyle="1" w:styleId="ListLabel283">
    <w:name w:val="ListLabel 283"/>
    <w:rPr>
      <w:rFonts w:cs="Symbol"/>
    </w:rPr>
  </w:style>
  <w:style w:type="character" w:customStyle="1" w:styleId="ListLabel284">
    <w:name w:val="ListLabel 284"/>
    <w:rPr>
      <w:rFonts w:cs="Courier New"/>
    </w:rPr>
  </w:style>
  <w:style w:type="character" w:customStyle="1" w:styleId="ListLabel285">
    <w:name w:val="ListLabel 285"/>
    <w:rPr>
      <w:rFonts w:cs="Wingdings"/>
    </w:rPr>
  </w:style>
  <w:style w:type="character" w:customStyle="1" w:styleId="ListLabel286">
    <w:name w:val="ListLabel 286"/>
    <w:rPr>
      <w:rFonts w:ascii="Times New Roman" w:hAnsi="Times New Roman" w:cs="Times New Roman"/>
    </w:rPr>
  </w:style>
  <w:style w:type="character" w:customStyle="1" w:styleId="ListLabel287">
    <w:name w:val="ListLabel 287"/>
    <w:rPr>
      <w:rFonts w:cs="Courier New"/>
    </w:rPr>
  </w:style>
  <w:style w:type="character" w:customStyle="1" w:styleId="ListLabel288">
    <w:name w:val="ListLabel 288"/>
    <w:rPr>
      <w:rFonts w:cs="Wingdings"/>
    </w:rPr>
  </w:style>
  <w:style w:type="character" w:customStyle="1" w:styleId="ListLabel289">
    <w:name w:val="ListLabel 289"/>
    <w:rPr>
      <w:rFonts w:cs="Symbol"/>
    </w:rPr>
  </w:style>
  <w:style w:type="character" w:customStyle="1" w:styleId="ListLabel290">
    <w:name w:val="ListLabel 290"/>
    <w:rPr>
      <w:rFonts w:cs="Courier New"/>
    </w:rPr>
  </w:style>
  <w:style w:type="character" w:customStyle="1" w:styleId="ListLabel291">
    <w:name w:val="ListLabel 291"/>
    <w:rPr>
      <w:rFonts w:cs="Wingdings"/>
    </w:rPr>
  </w:style>
  <w:style w:type="character" w:customStyle="1" w:styleId="ListLabel292">
    <w:name w:val="ListLabel 292"/>
    <w:rPr>
      <w:rFonts w:cs="Symbol"/>
    </w:rPr>
  </w:style>
  <w:style w:type="character" w:customStyle="1" w:styleId="ListLabel293">
    <w:name w:val="ListLabel 293"/>
    <w:rPr>
      <w:rFonts w:cs="Courier New"/>
    </w:rPr>
  </w:style>
  <w:style w:type="character" w:customStyle="1" w:styleId="ListLabel294">
    <w:name w:val="ListLabel 294"/>
    <w:rPr>
      <w:rFonts w:cs="Wingdings"/>
    </w:rPr>
  </w:style>
  <w:style w:type="character" w:customStyle="1" w:styleId="ListLabel295">
    <w:name w:val="ListLabel 295"/>
    <w:rPr>
      <w:rFonts w:ascii="Times New Roman" w:hAnsi="Times New Roman" w:cs="Times New Roman"/>
      <w:b/>
      <w:sz w:val="22"/>
      <w:szCs w:val="22"/>
    </w:rPr>
  </w:style>
  <w:style w:type="character" w:customStyle="1" w:styleId="ListLabel296">
    <w:name w:val="ListLabel 296"/>
    <w:rPr>
      <w:rFonts w:ascii="Times New Roman" w:hAnsi="Times New Roman" w:cs="Times New Roman"/>
      <w:sz w:val="24"/>
      <w:szCs w:val="24"/>
    </w:rPr>
  </w:style>
  <w:style w:type="character" w:customStyle="1" w:styleId="ListLabel297">
    <w:name w:val="ListLabel 297"/>
    <w:rPr>
      <w:rFonts w:ascii="Times New Roman" w:hAnsi="Times New Roman" w:cs="Times New Roman"/>
      <w:sz w:val="22"/>
      <w:szCs w:val="22"/>
    </w:rPr>
  </w:style>
  <w:style w:type="character" w:customStyle="1" w:styleId="ListLabel298">
    <w:name w:val="ListLabel 298"/>
    <w:rPr>
      <w:rFonts w:ascii="Times New Roman" w:hAnsi="Times New Roman" w:cs="Times New Roman"/>
      <w:b/>
      <w:sz w:val="22"/>
    </w:rPr>
  </w:style>
  <w:style w:type="character" w:customStyle="1" w:styleId="ListLabel299">
    <w:name w:val="ListLabel 299"/>
    <w:rPr>
      <w:sz w:val="24"/>
    </w:rPr>
  </w:style>
  <w:style w:type="character" w:customStyle="1" w:styleId="ListLabel300">
    <w:name w:val="ListLabel 300"/>
    <w:rPr>
      <w:rFonts w:ascii="Times New Roman" w:hAnsi="Times New Roman" w:cs="Times New Roman"/>
      <w:b/>
      <w:color w:val="000000"/>
      <w:sz w:val="22"/>
      <w:szCs w:val="22"/>
    </w:rPr>
  </w:style>
  <w:style w:type="character" w:customStyle="1" w:styleId="ListLabel301">
    <w:name w:val="ListLabel 301"/>
    <w:rPr>
      <w:rFonts w:ascii="Times New Roman" w:hAnsi="Times New Roman" w:cs="Times New Roman"/>
      <w:b/>
    </w:rPr>
  </w:style>
  <w:style w:type="character" w:customStyle="1" w:styleId="ListLabel302">
    <w:name w:val="ListLabel 302"/>
    <w:rPr>
      <w:rFonts w:cs="Times New Roman"/>
      <w:b/>
      <w:sz w:val="18"/>
    </w:rPr>
  </w:style>
  <w:style w:type="character" w:customStyle="1" w:styleId="ListLabel303">
    <w:name w:val="ListLabel 303"/>
    <w:rPr>
      <w:rFonts w:cs="Courier New"/>
    </w:rPr>
  </w:style>
  <w:style w:type="character" w:customStyle="1" w:styleId="ListLabel304">
    <w:name w:val="ListLabel 304"/>
    <w:rPr>
      <w:rFonts w:cs="Wingdings"/>
    </w:rPr>
  </w:style>
  <w:style w:type="character" w:customStyle="1" w:styleId="ListLabel305">
    <w:name w:val="ListLabel 305"/>
    <w:rPr>
      <w:rFonts w:cs="Symbol"/>
    </w:rPr>
  </w:style>
  <w:style w:type="character" w:customStyle="1" w:styleId="ListLabel306">
    <w:name w:val="ListLabel 306"/>
    <w:rPr>
      <w:rFonts w:cs="Courier New"/>
    </w:rPr>
  </w:style>
  <w:style w:type="character" w:customStyle="1" w:styleId="ListLabel307">
    <w:name w:val="ListLabel 307"/>
    <w:rPr>
      <w:rFonts w:cs="Wingdings"/>
    </w:rPr>
  </w:style>
  <w:style w:type="character" w:customStyle="1" w:styleId="ListLabel308">
    <w:name w:val="ListLabel 308"/>
    <w:rPr>
      <w:rFonts w:cs="Symbol"/>
    </w:rPr>
  </w:style>
  <w:style w:type="character" w:customStyle="1" w:styleId="ListLabel309">
    <w:name w:val="ListLabel 309"/>
    <w:rPr>
      <w:rFonts w:cs="Courier New"/>
    </w:rPr>
  </w:style>
  <w:style w:type="character" w:customStyle="1" w:styleId="ListLabel310">
    <w:name w:val="ListLabel 310"/>
    <w:rPr>
      <w:rFonts w:cs="Wingdings"/>
    </w:rPr>
  </w:style>
  <w:style w:type="character" w:customStyle="1" w:styleId="ListLabel311">
    <w:name w:val="ListLabel 311"/>
    <w:rPr>
      <w:rFonts w:ascii="Times New Roman" w:hAnsi="Times New Roman" w:cs="Times New Roman"/>
      <w:b w:val="0"/>
      <w:sz w:val="22"/>
    </w:rPr>
  </w:style>
  <w:style w:type="character" w:customStyle="1" w:styleId="ListLabel312">
    <w:name w:val="ListLabel 312"/>
    <w:rPr>
      <w:rFonts w:cs="Courier New"/>
    </w:rPr>
  </w:style>
  <w:style w:type="character" w:customStyle="1" w:styleId="ListLabel313">
    <w:name w:val="ListLabel 313"/>
    <w:rPr>
      <w:rFonts w:cs="Wingdings"/>
    </w:rPr>
  </w:style>
  <w:style w:type="character" w:customStyle="1" w:styleId="ListLabel314">
    <w:name w:val="ListLabel 314"/>
    <w:rPr>
      <w:rFonts w:cs="Symbol"/>
    </w:rPr>
  </w:style>
  <w:style w:type="character" w:customStyle="1" w:styleId="ListLabel315">
    <w:name w:val="ListLabel 315"/>
    <w:rPr>
      <w:rFonts w:cs="Courier New"/>
    </w:rPr>
  </w:style>
  <w:style w:type="character" w:customStyle="1" w:styleId="ListLabel316">
    <w:name w:val="ListLabel 316"/>
    <w:rPr>
      <w:rFonts w:cs="Wingdings"/>
    </w:rPr>
  </w:style>
  <w:style w:type="character" w:customStyle="1" w:styleId="ListLabel317">
    <w:name w:val="ListLabel 317"/>
    <w:rPr>
      <w:rFonts w:cs="Symbol"/>
    </w:rPr>
  </w:style>
  <w:style w:type="character" w:customStyle="1" w:styleId="ListLabel318">
    <w:name w:val="ListLabel 318"/>
    <w:rPr>
      <w:rFonts w:cs="Courier New"/>
    </w:rPr>
  </w:style>
  <w:style w:type="character" w:customStyle="1" w:styleId="ListLabel319">
    <w:name w:val="ListLabel 319"/>
    <w:rPr>
      <w:rFonts w:cs="Wingdings"/>
    </w:rPr>
  </w:style>
  <w:style w:type="character" w:customStyle="1" w:styleId="ListLabel320">
    <w:name w:val="ListLabel 320"/>
    <w:rPr>
      <w:rFonts w:ascii="Times New Roman" w:hAnsi="Times New Roman" w:cs="Times New Roman"/>
    </w:rPr>
  </w:style>
  <w:style w:type="character" w:customStyle="1" w:styleId="ListLabel321">
    <w:name w:val="ListLabel 321"/>
    <w:rPr>
      <w:rFonts w:cs="Courier New"/>
    </w:rPr>
  </w:style>
  <w:style w:type="character" w:customStyle="1" w:styleId="ListLabel322">
    <w:name w:val="ListLabel 322"/>
    <w:rPr>
      <w:rFonts w:cs="Wingdings"/>
    </w:rPr>
  </w:style>
  <w:style w:type="character" w:customStyle="1" w:styleId="ListLabel323">
    <w:name w:val="ListLabel 323"/>
    <w:rPr>
      <w:rFonts w:cs="Symbol"/>
    </w:rPr>
  </w:style>
  <w:style w:type="character" w:customStyle="1" w:styleId="ListLabel324">
    <w:name w:val="ListLabel 324"/>
    <w:rPr>
      <w:rFonts w:cs="Courier New"/>
    </w:rPr>
  </w:style>
  <w:style w:type="character" w:customStyle="1" w:styleId="ListLabel325">
    <w:name w:val="ListLabel 325"/>
    <w:rPr>
      <w:rFonts w:cs="Wingdings"/>
    </w:rPr>
  </w:style>
  <w:style w:type="character" w:customStyle="1" w:styleId="ListLabel326">
    <w:name w:val="ListLabel 326"/>
    <w:rPr>
      <w:rFonts w:cs="Symbol"/>
    </w:rPr>
  </w:style>
  <w:style w:type="character" w:customStyle="1" w:styleId="ListLabel327">
    <w:name w:val="ListLabel 327"/>
    <w:rPr>
      <w:rFonts w:cs="Courier New"/>
    </w:rPr>
  </w:style>
  <w:style w:type="character" w:customStyle="1" w:styleId="ListLabel328">
    <w:name w:val="ListLabel 328"/>
    <w:rPr>
      <w:rFonts w:cs="Wingdings"/>
    </w:rPr>
  </w:style>
  <w:style w:type="character" w:customStyle="1" w:styleId="ListLabel329">
    <w:name w:val="ListLabel 329"/>
    <w:rPr>
      <w:rFonts w:ascii="Times New Roman" w:hAnsi="Times New Roman" w:cs="Times New Roman"/>
      <w:b/>
      <w:sz w:val="22"/>
      <w:szCs w:val="22"/>
    </w:rPr>
  </w:style>
  <w:style w:type="character" w:customStyle="1" w:styleId="ListLabel330">
    <w:name w:val="ListLabel 330"/>
    <w:rPr>
      <w:rFonts w:ascii="Times New Roman" w:hAnsi="Times New Roman" w:cs="Times New Roman"/>
      <w:b/>
    </w:rPr>
  </w:style>
  <w:style w:type="character" w:customStyle="1" w:styleId="ListLabel331">
    <w:name w:val="ListLabel 331"/>
    <w:rPr>
      <w:rFonts w:ascii="Times New Roman" w:hAnsi="Times New Roman" w:cs="Times New Roman"/>
    </w:rPr>
  </w:style>
  <w:style w:type="character" w:customStyle="1" w:styleId="ListLabel332">
    <w:name w:val="ListLabel 332"/>
    <w:rPr>
      <w:rFonts w:cs="Courier New"/>
    </w:rPr>
  </w:style>
  <w:style w:type="character" w:customStyle="1" w:styleId="ListLabel333">
    <w:name w:val="ListLabel 333"/>
    <w:rPr>
      <w:rFonts w:cs="Wingdings"/>
    </w:rPr>
  </w:style>
  <w:style w:type="character" w:customStyle="1" w:styleId="ListLabel334">
    <w:name w:val="ListLabel 334"/>
    <w:rPr>
      <w:rFonts w:cs="Symbol"/>
    </w:rPr>
  </w:style>
  <w:style w:type="character" w:customStyle="1" w:styleId="ListLabel335">
    <w:name w:val="ListLabel 335"/>
    <w:rPr>
      <w:rFonts w:cs="Courier New"/>
    </w:rPr>
  </w:style>
  <w:style w:type="character" w:customStyle="1" w:styleId="ListLabel336">
    <w:name w:val="ListLabel 336"/>
    <w:rPr>
      <w:rFonts w:cs="Wingdings"/>
    </w:rPr>
  </w:style>
  <w:style w:type="character" w:customStyle="1" w:styleId="ListLabel337">
    <w:name w:val="ListLabel 337"/>
    <w:rPr>
      <w:rFonts w:cs="Symbol"/>
    </w:rPr>
  </w:style>
  <w:style w:type="character" w:customStyle="1" w:styleId="ListLabel338">
    <w:name w:val="ListLabel 338"/>
    <w:rPr>
      <w:rFonts w:cs="Courier New"/>
    </w:rPr>
  </w:style>
  <w:style w:type="character" w:customStyle="1" w:styleId="ListLabel339">
    <w:name w:val="ListLabel 339"/>
    <w:rPr>
      <w:rFonts w:cs="Wingdings"/>
    </w:rPr>
  </w:style>
  <w:style w:type="character" w:customStyle="1" w:styleId="ListLabel340">
    <w:name w:val="ListLabel 340"/>
    <w:rPr>
      <w:rFonts w:ascii="Times New Roman" w:hAnsi="Times New Roman" w:cs="Times New Roman"/>
    </w:rPr>
  </w:style>
  <w:style w:type="character" w:customStyle="1" w:styleId="ListLabel341">
    <w:name w:val="ListLabel 341"/>
    <w:rPr>
      <w:rFonts w:cs="Courier New"/>
    </w:rPr>
  </w:style>
  <w:style w:type="character" w:customStyle="1" w:styleId="ListLabel342">
    <w:name w:val="ListLabel 342"/>
    <w:rPr>
      <w:rFonts w:cs="Wingdings"/>
    </w:rPr>
  </w:style>
  <w:style w:type="character" w:customStyle="1" w:styleId="ListLabel343">
    <w:name w:val="ListLabel 343"/>
    <w:rPr>
      <w:rFonts w:cs="Symbol"/>
    </w:rPr>
  </w:style>
  <w:style w:type="character" w:customStyle="1" w:styleId="ListLabel344">
    <w:name w:val="ListLabel 344"/>
    <w:rPr>
      <w:rFonts w:cs="Courier New"/>
    </w:rPr>
  </w:style>
  <w:style w:type="character" w:customStyle="1" w:styleId="ListLabel345">
    <w:name w:val="ListLabel 345"/>
    <w:rPr>
      <w:rFonts w:cs="Wingdings"/>
    </w:rPr>
  </w:style>
  <w:style w:type="character" w:customStyle="1" w:styleId="ListLabel346">
    <w:name w:val="ListLabel 346"/>
    <w:rPr>
      <w:rFonts w:cs="Symbol"/>
    </w:rPr>
  </w:style>
  <w:style w:type="character" w:customStyle="1" w:styleId="ListLabel347">
    <w:name w:val="ListLabel 347"/>
    <w:rPr>
      <w:rFonts w:cs="Courier New"/>
    </w:rPr>
  </w:style>
  <w:style w:type="character" w:customStyle="1" w:styleId="ListLabel348">
    <w:name w:val="ListLabel 348"/>
    <w:rPr>
      <w:rFonts w:cs="Wingdings"/>
    </w:rPr>
  </w:style>
  <w:style w:type="character" w:customStyle="1" w:styleId="ListLabel349">
    <w:name w:val="ListLabel 349"/>
    <w:rPr>
      <w:rFonts w:ascii="Times New Roman" w:hAnsi="Times New Roman" w:cs="Times New Roman"/>
      <w:b/>
    </w:rPr>
  </w:style>
  <w:style w:type="character" w:customStyle="1" w:styleId="ListLabel350">
    <w:name w:val="ListLabel 350"/>
    <w:rPr>
      <w:rFonts w:cs="Courier New"/>
    </w:rPr>
  </w:style>
  <w:style w:type="character" w:customStyle="1" w:styleId="ListLabel351">
    <w:name w:val="ListLabel 351"/>
    <w:rPr>
      <w:rFonts w:cs="Wingdings"/>
    </w:rPr>
  </w:style>
  <w:style w:type="character" w:customStyle="1" w:styleId="ListLabel352">
    <w:name w:val="ListLabel 352"/>
    <w:rPr>
      <w:rFonts w:cs="Symbol"/>
    </w:rPr>
  </w:style>
  <w:style w:type="character" w:customStyle="1" w:styleId="ListLabel353">
    <w:name w:val="ListLabel 353"/>
    <w:rPr>
      <w:rFonts w:cs="Courier New"/>
    </w:rPr>
  </w:style>
  <w:style w:type="character" w:customStyle="1" w:styleId="ListLabel354">
    <w:name w:val="ListLabel 354"/>
    <w:rPr>
      <w:rFonts w:cs="Wingdings"/>
    </w:rPr>
  </w:style>
  <w:style w:type="character" w:customStyle="1" w:styleId="ListLabel355">
    <w:name w:val="ListLabel 355"/>
    <w:rPr>
      <w:rFonts w:cs="Symbol"/>
    </w:rPr>
  </w:style>
  <w:style w:type="character" w:customStyle="1" w:styleId="ListLabel356">
    <w:name w:val="ListLabel 356"/>
    <w:rPr>
      <w:rFonts w:cs="Courier New"/>
    </w:rPr>
  </w:style>
  <w:style w:type="character" w:customStyle="1" w:styleId="ListLabel357">
    <w:name w:val="ListLabel 357"/>
    <w:rPr>
      <w:rFonts w:cs="Wingdings"/>
    </w:rPr>
  </w:style>
  <w:style w:type="character" w:customStyle="1" w:styleId="ListLabel358">
    <w:name w:val="ListLabel 358"/>
    <w:rPr>
      <w:rFonts w:ascii="Times New Roman" w:hAnsi="Times New Roman" w:cs="Times New Roman"/>
    </w:rPr>
  </w:style>
  <w:style w:type="character" w:customStyle="1" w:styleId="ListLabel359">
    <w:name w:val="ListLabel 359"/>
    <w:rPr>
      <w:rFonts w:cs="Courier New"/>
    </w:rPr>
  </w:style>
  <w:style w:type="character" w:customStyle="1" w:styleId="ListLabel360">
    <w:name w:val="ListLabel 360"/>
    <w:rPr>
      <w:rFonts w:cs="Wingdings"/>
    </w:rPr>
  </w:style>
  <w:style w:type="character" w:customStyle="1" w:styleId="ListLabel361">
    <w:name w:val="ListLabel 361"/>
    <w:rPr>
      <w:rFonts w:cs="Symbol"/>
    </w:rPr>
  </w:style>
  <w:style w:type="character" w:customStyle="1" w:styleId="ListLabel362">
    <w:name w:val="ListLabel 362"/>
    <w:rPr>
      <w:rFonts w:cs="Courier New"/>
    </w:rPr>
  </w:style>
  <w:style w:type="character" w:customStyle="1" w:styleId="ListLabel363">
    <w:name w:val="ListLabel 363"/>
    <w:rPr>
      <w:rFonts w:cs="Wingdings"/>
    </w:rPr>
  </w:style>
  <w:style w:type="character" w:customStyle="1" w:styleId="ListLabel364">
    <w:name w:val="ListLabel 364"/>
    <w:rPr>
      <w:rFonts w:cs="Symbol"/>
    </w:rPr>
  </w:style>
  <w:style w:type="character" w:customStyle="1" w:styleId="ListLabel365">
    <w:name w:val="ListLabel 365"/>
    <w:rPr>
      <w:rFonts w:cs="Courier New"/>
    </w:rPr>
  </w:style>
  <w:style w:type="character" w:customStyle="1" w:styleId="ListLabel366">
    <w:name w:val="ListLabel 366"/>
    <w:rPr>
      <w:rFonts w:cs="Wingdings"/>
    </w:rPr>
  </w:style>
  <w:style w:type="character" w:customStyle="1" w:styleId="ListLabel367">
    <w:name w:val="ListLabel 367"/>
    <w:rPr>
      <w:rFonts w:ascii="Times New Roman" w:hAnsi="Times New Roman" w:cs="Times New Roman"/>
      <w:b/>
      <w:sz w:val="22"/>
      <w:szCs w:val="22"/>
    </w:rPr>
  </w:style>
  <w:style w:type="character" w:customStyle="1" w:styleId="ListLabel368">
    <w:name w:val="ListLabel 368"/>
    <w:rPr>
      <w:sz w:val="24"/>
      <w:szCs w:val="24"/>
    </w:rPr>
  </w:style>
  <w:style w:type="character" w:customStyle="1" w:styleId="ListLabel369">
    <w:name w:val="ListLabel 369"/>
    <w:rPr>
      <w:sz w:val="22"/>
      <w:szCs w:val="22"/>
    </w:rPr>
  </w:style>
  <w:style w:type="character" w:customStyle="1" w:styleId="ListLabel370">
    <w:name w:val="ListLabel 370"/>
    <w:rPr>
      <w:rFonts w:ascii="Times New Roman" w:hAnsi="Times New Roman" w:cs="Times New Roman"/>
      <w:b/>
    </w:rPr>
  </w:style>
  <w:style w:type="character" w:customStyle="1" w:styleId="ListLabel371">
    <w:name w:val="ListLabel 371"/>
    <w:rPr>
      <w:rFonts w:cs="Courier New"/>
    </w:rPr>
  </w:style>
  <w:style w:type="character" w:customStyle="1" w:styleId="ListLabel372">
    <w:name w:val="ListLabel 372"/>
    <w:rPr>
      <w:rFonts w:cs="Courier New"/>
    </w:rPr>
  </w:style>
  <w:style w:type="character" w:customStyle="1" w:styleId="ListLabel373">
    <w:name w:val="ListLabel 373"/>
    <w:rPr>
      <w:rFonts w:cs="Courier New"/>
    </w:rPr>
  </w:style>
  <w:style w:type="character" w:customStyle="1" w:styleId="ListLabel374">
    <w:name w:val="ListLabel 374"/>
    <w:rPr>
      <w:rFonts w:ascii="Times New Roman" w:hAnsi="Times New Roman" w:cs="Times New Roman"/>
      <w:b/>
      <w:sz w:val="22"/>
    </w:rPr>
  </w:style>
  <w:style w:type="character" w:styleId="Rimandonotadichiusura">
    <w:name w:val="endnote reference"/>
    <w:rPr>
      <w:vertAlign w:val="superscript"/>
    </w:rPr>
  </w:style>
  <w:style w:type="paragraph" w:customStyle="1" w:styleId="Titolo10">
    <w:name w:val="Titolo1"/>
    <w:basedOn w:val="Normale"/>
    <w:next w:val="Corpotesto"/>
    <w:pPr>
      <w:keepNext/>
      <w:spacing w:before="240" w:after="120"/>
    </w:pPr>
    <w:rPr>
      <w:rFonts w:ascii="Liberation Sans" w:eastAsia="Microsoft YaHei" w:hAnsi="Liberation Sans" w:cs="Arial"/>
      <w:sz w:val="28"/>
      <w:szCs w:val="28"/>
    </w:rPr>
  </w:style>
  <w:style w:type="paragraph" w:styleId="Corpotesto">
    <w:name w:val="Body Text"/>
    <w:basedOn w:val="Normale"/>
    <w:pPr>
      <w:spacing w:after="120"/>
    </w:p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pPr>
      <w:suppressLineNumbers/>
    </w:pPr>
    <w:rPr>
      <w:rFonts w:cs="Arial"/>
    </w:rPr>
  </w:style>
  <w:style w:type="paragraph" w:styleId="Titolo">
    <w:name w:val="Title"/>
    <w:basedOn w:val="Normale"/>
    <w:next w:val="Corpotesto"/>
    <w:qFormat/>
    <w:pPr>
      <w:spacing w:after="0" w:line="240" w:lineRule="auto"/>
      <w:jc w:val="center"/>
    </w:pPr>
    <w:rPr>
      <w:rFonts w:ascii="Times New Roman" w:eastAsia="Times New Roman" w:hAnsi="Times New Roman" w:cs="Times New Roman"/>
      <w:sz w:val="24"/>
      <w:szCs w:val="20"/>
      <w:lang w:eastAsia="it-IT"/>
    </w:rPr>
  </w:style>
  <w:style w:type="paragraph" w:customStyle="1" w:styleId="Didascalia1">
    <w:name w:val="Didascalia1"/>
    <w:basedOn w:val="Normale"/>
    <w:pPr>
      <w:suppressLineNumbers/>
      <w:spacing w:before="120" w:after="120"/>
    </w:pPr>
    <w:rPr>
      <w:rFonts w:cs="Arial"/>
      <w:i/>
      <w:iCs/>
      <w:sz w:val="24"/>
      <w:szCs w:val="24"/>
    </w:rPr>
  </w:style>
  <w:style w:type="paragraph" w:customStyle="1" w:styleId="Nessunaspaziatura1">
    <w:name w:val="Nessuna spaziatura1"/>
    <w:basedOn w:val="Normale"/>
    <w:pPr>
      <w:spacing w:after="0" w:line="240" w:lineRule="auto"/>
    </w:pPr>
    <w:rPr>
      <w:color w:val="000000"/>
    </w:rPr>
  </w:style>
  <w:style w:type="paragraph" w:styleId="Sottotitolo">
    <w:name w:val="Subtitle"/>
    <w:basedOn w:val="Normale"/>
    <w:next w:val="Corpotesto"/>
    <w:qFormat/>
    <w:pPr>
      <w:spacing w:line="240" w:lineRule="auto"/>
    </w:pPr>
    <w:rPr>
      <w:i/>
      <w:color w:val="444444"/>
      <w:sz w:val="52"/>
    </w:rPr>
  </w:style>
  <w:style w:type="paragraph" w:customStyle="1" w:styleId="Citazione1">
    <w:name w:val="Citazione1"/>
    <w:basedOn w:val="Normale"/>
    <w:pPr>
      <w:pBdr>
        <w:top w:val="none" w:sz="0" w:space="0" w:color="000000"/>
        <w:left w:val="single" w:sz="12" w:space="11" w:color="A6A6A6"/>
        <w:bottom w:val="single" w:sz="12" w:space="3" w:color="A6A6A6"/>
        <w:right w:val="none" w:sz="0" w:space="0" w:color="000000"/>
      </w:pBdr>
      <w:ind w:left="3402"/>
    </w:pPr>
    <w:rPr>
      <w:i/>
      <w:color w:val="373737"/>
      <w:sz w:val="18"/>
    </w:rPr>
  </w:style>
  <w:style w:type="paragraph" w:customStyle="1" w:styleId="Citazioneintensa1">
    <w:name w:val="Citazione intensa1"/>
    <w:basedOn w:val="Normale"/>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paragraph" w:customStyle="1" w:styleId="Testonotaapidipagina1">
    <w:name w:val="Testo nota a piè di pagina1"/>
    <w:basedOn w:val="Normale"/>
  </w:style>
  <w:style w:type="paragraph" w:styleId="Sommario1">
    <w:name w:val="toc 1"/>
    <w:basedOn w:val="Normale"/>
    <w:pPr>
      <w:spacing w:after="57"/>
    </w:pPr>
  </w:style>
  <w:style w:type="paragraph" w:styleId="Sommario2">
    <w:name w:val="toc 2"/>
    <w:basedOn w:val="Normale"/>
    <w:pPr>
      <w:spacing w:after="57"/>
      <w:ind w:left="283"/>
    </w:pPr>
  </w:style>
  <w:style w:type="paragraph" w:styleId="Sommario3">
    <w:name w:val="toc 3"/>
    <w:basedOn w:val="Normale"/>
    <w:pPr>
      <w:spacing w:after="57"/>
      <w:ind w:left="567"/>
    </w:pPr>
  </w:style>
  <w:style w:type="paragraph" w:styleId="Sommario4">
    <w:name w:val="toc 4"/>
    <w:basedOn w:val="Normale"/>
    <w:pPr>
      <w:spacing w:after="57"/>
      <w:ind w:left="850"/>
    </w:pPr>
  </w:style>
  <w:style w:type="paragraph" w:styleId="Sommario5">
    <w:name w:val="toc 5"/>
    <w:basedOn w:val="Normale"/>
    <w:pPr>
      <w:spacing w:after="57"/>
      <w:ind w:left="1134"/>
    </w:pPr>
  </w:style>
  <w:style w:type="paragraph" w:styleId="Sommario6">
    <w:name w:val="toc 6"/>
    <w:basedOn w:val="Normale"/>
    <w:pPr>
      <w:spacing w:after="57"/>
      <w:ind w:left="1417"/>
    </w:pPr>
  </w:style>
  <w:style w:type="paragraph" w:styleId="Sommario7">
    <w:name w:val="toc 7"/>
    <w:basedOn w:val="Normale"/>
    <w:pPr>
      <w:spacing w:after="57"/>
      <w:ind w:left="1701"/>
    </w:pPr>
  </w:style>
  <w:style w:type="paragraph" w:styleId="Sommario8">
    <w:name w:val="toc 8"/>
    <w:basedOn w:val="Normale"/>
    <w:pPr>
      <w:spacing w:after="57"/>
      <w:ind w:left="1984"/>
    </w:pPr>
  </w:style>
  <w:style w:type="paragraph" w:styleId="Sommario9">
    <w:name w:val="toc 9"/>
    <w:basedOn w:val="Normale"/>
    <w:pPr>
      <w:spacing w:after="57"/>
      <w:ind w:left="2268"/>
    </w:pPr>
  </w:style>
  <w:style w:type="paragraph" w:customStyle="1" w:styleId="Titolosommario1">
    <w:name w:val="Titolo sommario1"/>
    <w:pPr>
      <w:suppressAutoHyphens/>
    </w:pPr>
    <w:rPr>
      <w:rFonts w:ascii="Calibri" w:eastAsia="Calibri" w:hAnsi="Calibri" w:cs="Calibri"/>
      <w:color w:val="00000A"/>
      <w:kern w:val="1"/>
      <w:sz w:val="22"/>
      <w:szCs w:val="22"/>
      <w:lang w:eastAsia="en-US"/>
    </w:rPr>
  </w:style>
  <w:style w:type="paragraph" w:styleId="Intestazione">
    <w:name w:val="header"/>
    <w:basedOn w:val="Normale"/>
    <w:pPr>
      <w:tabs>
        <w:tab w:val="center" w:pos="4819"/>
        <w:tab w:val="right" w:pos="9638"/>
      </w:tabs>
      <w:spacing w:after="0" w:line="240" w:lineRule="auto"/>
    </w:pPr>
  </w:style>
  <w:style w:type="paragraph" w:styleId="Pidipagina">
    <w:name w:val="footer"/>
    <w:basedOn w:val="Normale"/>
    <w:uiPriority w:val="99"/>
    <w:pPr>
      <w:tabs>
        <w:tab w:val="center" w:pos="4819"/>
        <w:tab w:val="right" w:pos="9638"/>
      </w:tabs>
      <w:spacing w:after="0" w:line="240" w:lineRule="auto"/>
    </w:pPr>
  </w:style>
  <w:style w:type="paragraph" w:customStyle="1" w:styleId="Testofumetto1">
    <w:name w:val="Testo fumetto1"/>
    <w:basedOn w:val="Normale"/>
    <w:pPr>
      <w:spacing w:after="0" w:line="240" w:lineRule="auto"/>
    </w:pPr>
    <w:rPr>
      <w:rFonts w:ascii="Segoe UI" w:hAnsi="Segoe UI" w:cs="Segoe UI"/>
      <w:sz w:val="18"/>
      <w:szCs w:val="18"/>
    </w:rPr>
  </w:style>
  <w:style w:type="paragraph" w:customStyle="1" w:styleId="Rientrocorpodeltesto21">
    <w:name w:val="Rientro corpo del testo 21"/>
    <w:basedOn w:val="Normale"/>
    <w:pPr>
      <w:widowControl w:val="0"/>
      <w:spacing w:after="0" w:line="240" w:lineRule="auto"/>
      <w:ind w:firstLine="851"/>
      <w:jc w:val="both"/>
    </w:pPr>
    <w:rPr>
      <w:rFonts w:ascii="Times New Roman" w:eastAsia="Times New Roman" w:hAnsi="Times New Roman" w:cs="Times New Roman"/>
      <w:sz w:val="24"/>
      <w:szCs w:val="20"/>
      <w:lang w:eastAsia="it-IT"/>
    </w:rPr>
  </w:style>
  <w:style w:type="paragraph" w:customStyle="1" w:styleId="Paragrafoelenco1">
    <w:name w:val="Paragrafo elenco1"/>
    <w:basedOn w:val="Normale"/>
    <w:pPr>
      <w:ind w:left="720"/>
      <w:contextualSpacing/>
    </w:pPr>
  </w:style>
  <w:style w:type="paragraph" w:customStyle="1" w:styleId="Corpodeltesto21">
    <w:name w:val="Corpo del testo 21"/>
    <w:basedOn w:val="Normale"/>
    <w:pPr>
      <w:spacing w:after="120" w:line="480" w:lineRule="auto"/>
    </w:pPr>
  </w:style>
  <w:style w:type="paragraph" w:customStyle="1" w:styleId="Corpodeltesto31">
    <w:name w:val="Corpo del testo 31"/>
    <w:basedOn w:val="Normale"/>
    <w:pPr>
      <w:tabs>
        <w:tab w:val="left" w:pos="709"/>
      </w:tabs>
      <w:spacing w:after="0" w:line="240" w:lineRule="auto"/>
      <w:jc w:val="both"/>
    </w:pPr>
    <w:rPr>
      <w:rFonts w:ascii="Times New Roman" w:eastAsia="Times New Roman" w:hAnsi="Times New Roman" w:cs="Times New Roman"/>
      <w:sz w:val="24"/>
      <w:szCs w:val="20"/>
      <w:lang w:eastAsia="it-IT"/>
    </w:rPr>
  </w:style>
  <w:style w:type="paragraph" w:customStyle="1" w:styleId="Rientrocorpodeltesto31">
    <w:name w:val="Rientro corpo del testo 31"/>
    <w:basedOn w:val="Normale"/>
    <w:pPr>
      <w:spacing w:after="120" w:line="240" w:lineRule="auto"/>
      <w:ind w:left="283"/>
    </w:pPr>
    <w:rPr>
      <w:rFonts w:ascii="Times New Roman" w:eastAsia="Times New Roman" w:hAnsi="Times New Roman" w:cs="Times New Roman"/>
      <w:sz w:val="16"/>
      <w:szCs w:val="16"/>
      <w:lang w:eastAsia="it-IT"/>
    </w:rPr>
  </w:style>
  <w:style w:type="paragraph" w:customStyle="1" w:styleId="NormaleWeb1">
    <w:name w:val="Normale (Web)1"/>
    <w:basedOn w:val="Normale"/>
    <w:pPr>
      <w:spacing w:before="280" w:after="280" w:line="240" w:lineRule="auto"/>
    </w:pPr>
    <w:rPr>
      <w:rFonts w:ascii="Times" w:hAnsi="Times" w:cs="Times New Roman"/>
      <w:sz w:val="20"/>
      <w:szCs w:val="20"/>
      <w:lang w:eastAsia="it-IT"/>
    </w:rPr>
  </w:style>
  <w:style w:type="paragraph" w:customStyle="1" w:styleId="Standard">
    <w:name w:val="Standard"/>
    <w:pPr>
      <w:suppressAutoHyphens/>
    </w:pPr>
    <w:rPr>
      <w:rFonts w:ascii="Liberation Serif" w:eastAsia="SimSun" w:hAnsi="Liberation Serif" w:cs="Arial Unicode MS"/>
      <w:color w:val="00000A"/>
      <w:kern w:val="1"/>
      <w:sz w:val="24"/>
      <w:szCs w:val="24"/>
      <w:lang w:eastAsia="zh-CN" w:bidi="hi-IN"/>
    </w:rPr>
  </w:style>
  <w:style w:type="paragraph" w:customStyle="1" w:styleId="Testonormale1">
    <w:name w:val="Testo normale1"/>
    <w:basedOn w:val="Normale"/>
    <w:pPr>
      <w:spacing w:after="0" w:line="240" w:lineRule="auto"/>
    </w:pPr>
    <w:rPr>
      <w:rFonts w:ascii="Courier New" w:eastAsia="Times New Roman" w:hAnsi="Courier New" w:cs="Times New Roman"/>
      <w:sz w:val="20"/>
      <w:szCs w:val="20"/>
      <w:lang w:eastAsia="it-IT"/>
    </w:rPr>
  </w:style>
  <w:style w:type="paragraph" w:customStyle="1" w:styleId="8877">
    <w:name w:val="8877"/>
    <w:basedOn w:val="Normale"/>
    <w:pPr>
      <w:spacing w:before="280" w:after="280" w:line="240" w:lineRule="auto"/>
    </w:pPr>
    <w:rPr>
      <w:rFonts w:ascii="Times" w:hAnsi="Times" w:cs="Times"/>
      <w:sz w:val="20"/>
      <w:szCs w:val="20"/>
      <w:lang w:eastAsia="it-IT"/>
    </w:rPr>
  </w:style>
  <w:style w:type="paragraph" w:customStyle="1" w:styleId="Default">
    <w:name w:val="Default"/>
    <w:pPr>
      <w:suppressAutoHyphens/>
    </w:pPr>
    <w:rPr>
      <w:rFonts w:eastAsia="Calibri"/>
      <w:color w:val="000000"/>
      <w:kern w:val="1"/>
      <w:sz w:val="24"/>
      <w:szCs w:val="24"/>
      <w:lang w:eastAsia="en-US"/>
    </w:rPr>
  </w:style>
  <w:style w:type="paragraph" w:customStyle="1" w:styleId="Contenutocornice">
    <w:name w:val="Contenuto cornice"/>
    <w:basedOn w:val="Normale"/>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TorVergata-intestazionedestra">
    <w:name w:val="Tor Vergata - intestazione destra"/>
    <w:basedOn w:val="Intestazione"/>
    <w:qFormat/>
    <w:pPr>
      <w:tabs>
        <w:tab w:val="clear" w:pos="4819"/>
        <w:tab w:val="clear" w:pos="9638"/>
        <w:tab w:val="left" w:pos="4335"/>
      </w:tabs>
      <w:spacing w:line="204" w:lineRule="auto"/>
    </w:pPr>
    <w:rPr>
      <w:rFonts w:ascii="Circe" w:hAnsi="Circe" w:cs="Arial"/>
      <w:b/>
      <w:bCs/>
      <w:color w:val="000000"/>
      <w:sz w:val="21"/>
      <w:szCs w:val="21"/>
    </w:rPr>
  </w:style>
  <w:style w:type="paragraph" w:styleId="Testonotaapidipagina">
    <w:name w:val="footnote text"/>
    <w:basedOn w:val="Normale"/>
  </w:style>
  <w:style w:type="table" w:styleId="Grigliatabella">
    <w:name w:val="Table Grid"/>
    <w:basedOn w:val="Tabellanormale"/>
    <w:uiPriority w:val="39"/>
    <w:rsid w:val="003E5DC3"/>
    <w:rPr>
      <w:rFonts w:ascii="Calibri" w:eastAsia="Calibri" w:hAnsi="Calibri" w:cs="Calibri"/>
      <w:color w:val="00000A"/>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Menzionenonrisolta">
    <w:name w:val="Unresolved Mention"/>
    <w:basedOn w:val="Carpredefinitoparagrafo"/>
    <w:uiPriority w:val="99"/>
    <w:semiHidden/>
    <w:unhideWhenUsed/>
    <w:rsid w:val="00183DCA"/>
    <w:rPr>
      <w:color w:val="605E5C"/>
      <w:shd w:val="clear" w:color="auto" w:fill="E1DFDD"/>
    </w:rPr>
  </w:style>
  <w:style w:type="paragraph" w:styleId="Paragrafoelenco">
    <w:name w:val="List Paragraph"/>
    <w:basedOn w:val="Normale"/>
    <w:uiPriority w:val="34"/>
    <w:qFormat/>
    <w:rsid w:val="00E91F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f79d5c9-88ec-4f4c-ad2d-7d33295d2df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8" ma:contentTypeDescription="Creare un nuovo documento." ma:contentTypeScope="" ma:versionID="6ae9cd7ec9cc02d05d2c54c9b999a174">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c17155cc86f9318bfe61a8655c6bf26c"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9EFAA-F370-4863-970B-6F6EA6E0CC9E}">
  <ds:schemaRefs>
    <ds:schemaRef ds:uri="http://schemas.microsoft.com/office/2006/metadata/properties"/>
    <ds:schemaRef ds:uri="http://schemas.microsoft.com/office/infopath/2007/PartnerControls"/>
    <ds:schemaRef ds:uri="ff79d5c9-88ec-4f4c-ad2d-7d33295d2df3"/>
  </ds:schemaRefs>
</ds:datastoreItem>
</file>

<file path=customXml/itemProps2.xml><?xml version="1.0" encoding="utf-8"?>
<ds:datastoreItem xmlns:ds="http://schemas.openxmlformats.org/officeDocument/2006/customXml" ds:itemID="{F2DFB511-F16A-430A-B08F-643923221B7E}">
  <ds:schemaRefs>
    <ds:schemaRef ds:uri="http://schemas.microsoft.com/sharepoint/v3/contenttype/forms"/>
  </ds:schemaRefs>
</ds:datastoreItem>
</file>

<file path=customXml/itemProps3.xml><?xml version="1.0" encoding="utf-8"?>
<ds:datastoreItem xmlns:ds="http://schemas.openxmlformats.org/officeDocument/2006/customXml" ds:itemID="{51547853-BC14-45EE-A974-E09B1CC0FA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39B65C-3282-4EBF-9EF7-52E6EE00C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2826</Words>
  <Characters>16110</Characters>
  <Application>Microsoft Office Word</Application>
  <DocSecurity>0</DocSecurity>
  <Lines>134</Lines>
  <Paragraphs>37</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cp:lastModifiedBy>Daniele Zoppitelli</cp:lastModifiedBy>
  <cp:revision>2</cp:revision>
  <cp:lastPrinted>2025-05-14T03:36:00Z</cp:lastPrinted>
  <dcterms:created xsi:type="dcterms:W3CDTF">2025-06-11T07:46:00Z</dcterms:created>
  <dcterms:modified xsi:type="dcterms:W3CDTF">2025-06-11T07:46:00Z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Università Tor Vergata</vt:lpwstr>
  </property>
  <property fmtid="{D5CDD505-2E9C-101B-9397-08002B2CF9AE}" pid="4" name="ContentTypeId">
    <vt:lpwstr>0x01010087B7ACB878A28C4A93F973AE8D09A5C5</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