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1A6C1E" w14:textId="77777777" w:rsidR="00B22377" w:rsidRPr="004F2CCA" w:rsidRDefault="00E4750D" w:rsidP="001B3345">
      <w:pPr>
        <w:pageBreakBefore/>
        <w:tabs>
          <w:tab w:val="left" w:pos="709"/>
        </w:tabs>
        <w:spacing w:line="300" w:lineRule="exact"/>
        <w:jc w:val="right"/>
        <w:rPr>
          <w:rFonts w:ascii="Times New Roman" w:hAnsi="Times New Roman" w:cs="Times New Roman"/>
        </w:rPr>
      </w:pPr>
      <w:bookmarkStart w:id="0" w:name="_GoBack"/>
      <w:bookmarkEnd w:id="0"/>
      <w:r w:rsidRPr="004F2CCA">
        <w:rPr>
          <w:rFonts w:ascii="Times New Roman" w:hAnsi="Times New Roman" w:cs="Times New Roman"/>
          <w:b/>
          <w:color w:val="000000"/>
        </w:rPr>
        <w:t>ALLEGATO A</w:t>
      </w:r>
    </w:p>
    <w:p w14:paraId="66B28E97" w14:textId="77777777" w:rsidR="00B22377" w:rsidRPr="004F2CCA" w:rsidRDefault="00E4750D" w:rsidP="001B3345">
      <w:pPr>
        <w:tabs>
          <w:tab w:val="left" w:pos="709"/>
        </w:tabs>
        <w:spacing w:line="300" w:lineRule="exact"/>
        <w:jc w:val="both"/>
        <w:rPr>
          <w:rFonts w:ascii="Times New Roman" w:hAnsi="Times New Roman" w:cs="Times New Roman"/>
        </w:rPr>
      </w:pPr>
      <w:r w:rsidRPr="004F2CCA">
        <w:rPr>
          <w:rFonts w:ascii="Times New Roman" w:hAnsi="Times New Roman" w:cs="Times New Roman"/>
          <w:i/>
          <w:color w:val="000000"/>
        </w:rPr>
        <w:t>Schema da seguire per la compilazione della domanda</w:t>
      </w:r>
    </w:p>
    <w:p w14:paraId="6B1532EF" w14:textId="77777777" w:rsidR="00B22377" w:rsidRPr="004F2CCA" w:rsidRDefault="00E4750D" w:rsidP="001B3345">
      <w:pPr>
        <w:tabs>
          <w:tab w:val="left" w:pos="709"/>
          <w:tab w:val="left" w:pos="8222"/>
        </w:tabs>
        <w:spacing w:after="0" w:line="300" w:lineRule="exact"/>
        <w:ind w:firstLine="5103"/>
        <w:jc w:val="center"/>
        <w:rPr>
          <w:rFonts w:ascii="Times New Roman" w:hAnsi="Times New Roman" w:cs="Times New Roman"/>
        </w:rPr>
      </w:pPr>
      <w:r w:rsidRPr="004F2CCA">
        <w:rPr>
          <w:rFonts w:ascii="Times New Roman" w:hAnsi="Times New Roman" w:cs="Times New Roman"/>
          <w:color w:val="000000"/>
        </w:rPr>
        <w:t>Alla Direttrice Generale</w:t>
      </w:r>
    </w:p>
    <w:p w14:paraId="274FF33C" w14:textId="77777777" w:rsidR="00B22377" w:rsidRPr="004F2CCA" w:rsidRDefault="00E4750D" w:rsidP="001B3345">
      <w:pPr>
        <w:tabs>
          <w:tab w:val="left" w:pos="709"/>
        </w:tabs>
        <w:spacing w:after="240" w:line="300" w:lineRule="exact"/>
        <w:ind w:firstLine="5103"/>
        <w:jc w:val="center"/>
        <w:rPr>
          <w:rFonts w:ascii="Times New Roman" w:hAnsi="Times New Roman" w:cs="Times New Roman"/>
        </w:rPr>
      </w:pPr>
      <w:r w:rsidRPr="004F2CCA">
        <w:rPr>
          <w:rFonts w:ascii="Times New Roman" w:hAnsi="Times New Roman" w:cs="Times New Roman"/>
          <w:color w:val="000000"/>
        </w:rPr>
        <w:t>dell’Università degli Studi di Roma Tor Vergata</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8E56F8A" w14:textId="77777777" w:rsidTr="008D53F9">
        <w:tc>
          <w:tcPr>
            <w:tcW w:w="2689" w:type="dxa"/>
            <w:shd w:val="clear" w:color="auto" w:fill="auto"/>
            <w:vAlign w:val="center"/>
          </w:tcPr>
          <w:p w14:paraId="41331ABD"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shd w:val="clear" w:color="auto" w:fill="auto"/>
            <w:vAlign w:val="center"/>
          </w:tcPr>
          <w:p w14:paraId="6095AB9C"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(inserire nome e cognome le donne coniugate dovranno indicare il cognome da nubili)</w:t>
            </w:r>
          </w:p>
        </w:tc>
      </w:tr>
      <w:tr w:rsidR="00B22377" w:rsidRPr="004F2CCA" w14:paraId="45336EC6" w14:textId="77777777" w:rsidTr="008D53F9">
        <w:tc>
          <w:tcPr>
            <w:tcW w:w="2689" w:type="dxa"/>
            <w:shd w:val="clear" w:color="auto" w:fill="auto"/>
            <w:vAlign w:val="center"/>
          </w:tcPr>
          <w:p w14:paraId="44F4E23D"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shd w:val="clear" w:color="auto" w:fill="auto"/>
            <w:vAlign w:val="center"/>
          </w:tcPr>
          <w:p w14:paraId="01982797"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p>
        </w:tc>
      </w:tr>
      <w:tr w:rsidR="00B22377" w:rsidRPr="004F2CCA" w14:paraId="038EAFAB" w14:textId="77777777" w:rsidTr="008D53F9">
        <w:tc>
          <w:tcPr>
            <w:tcW w:w="2689" w:type="dxa"/>
            <w:shd w:val="clear" w:color="auto" w:fill="auto"/>
            <w:vAlign w:val="center"/>
          </w:tcPr>
          <w:p w14:paraId="612D6E22"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shd w:val="clear" w:color="auto" w:fill="auto"/>
            <w:vAlign w:val="center"/>
          </w:tcPr>
          <w:p w14:paraId="26E6E93E"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p>
        </w:tc>
      </w:tr>
      <w:tr w:rsidR="00B22377" w:rsidRPr="004F2CCA" w14:paraId="5DAF5CDE" w14:textId="77777777" w:rsidTr="008D53F9">
        <w:tc>
          <w:tcPr>
            <w:tcW w:w="2689" w:type="dxa"/>
            <w:shd w:val="clear" w:color="auto" w:fill="auto"/>
            <w:vAlign w:val="center"/>
          </w:tcPr>
          <w:p w14:paraId="13F5D2D2"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shd w:val="clear" w:color="auto" w:fill="auto"/>
            <w:vAlign w:val="center"/>
          </w:tcPr>
          <w:p w14:paraId="58A56F65"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58E3CD59" w14:textId="77777777" w:rsidTr="008D53F9">
        <w:tc>
          <w:tcPr>
            <w:tcW w:w="2689" w:type="dxa"/>
            <w:shd w:val="clear" w:color="auto" w:fill="auto"/>
            <w:vAlign w:val="center"/>
          </w:tcPr>
          <w:p w14:paraId="2B8A8F0F"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shd w:val="clear" w:color="auto" w:fill="auto"/>
            <w:vAlign w:val="center"/>
          </w:tcPr>
          <w:p w14:paraId="7D9F0731"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6532BBCD" w14:textId="77777777" w:rsidTr="008D53F9">
        <w:tc>
          <w:tcPr>
            <w:tcW w:w="2689" w:type="dxa"/>
            <w:shd w:val="clear" w:color="auto" w:fill="auto"/>
            <w:vAlign w:val="center"/>
          </w:tcPr>
          <w:p w14:paraId="3649B490"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shd w:val="clear" w:color="auto" w:fill="auto"/>
            <w:vAlign w:val="center"/>
          </w:tcPr>
          <w:p w14:paraId="44A0BB00"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p>
        </w:tc>
      </w:tr>
      <w:tr w:rsidR="00B22377" w:rsidRPr="004F2CCA" w14:paraId="5C699C84" w14:textId="77777777" w:rsidTr="008D53F9">
        <w:tc>
          <w:tcPr>
            <w:tcW w:w="2689" w:type="dxa"/>
            <w:shd w:val="clear" w:color="auto" w:fill="auto"/>
            <w:vAlign w:val="center"/>
          </w:tcPr>
          <w:p w14:paraId="665B8847"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email</w:t>
            </w:r>
          </w:p>
        </w:tc>
        <w:tc>
          <w:tcPr>
            <w:tcW w:w="6938" w:type="dxa"/>
            <w:shd w:val="clear" w:color="auto" w:fill="auto"/>
            <w:vAlign w:val="center"/>
          </w:tcPr>
          <w:p w14:paraId="6087FFB5"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p>
        </w:tc>
      </w:tr>
      <w:tr w:rsidR="00B22377" w:rsidRPr="004F2CCA" w14:paraId="548FBA5D" w14:textId="77777777" w:rsidTr="008D53F9">
        <w:tc>
          <w:tcPr>
            <w:tcW w:w="2689" w:type="dxa"/>
            <w:tcBorders>
              <w:bottom w:val="single" w:sz="4" w:space="0" w:color="BFBFBF" w:themeColor="background1" w:themeShade="BF"/>
            </w:tcBorders>
            <w:shd w:val="clear" w:color="auto" w:fill="auto"/>
            <w:vAlign w:val="center"/>
          </w:tcPr>
          <w:p w14:paraId="5AA66505"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PEC</w:t>
            </w:r>
          </w:p>
        </w:tc>
        <w:tc>
          <w:tcPr>
            <w:tcW w:w="6938" w:type="dxa"/>
            <w:tcBorders>
              <w:bottom w:val="single" w:sz="4" w:space="0" w:color="BFBFBF" w:themeColor="background1" w:themeShade="BF"/>
            </w:tcBorders>
            <w:shd w:val="clear" w:color="auto" w:fill="auto"/>
            <w:vAlign w:val="center"/>
          </w:tcPr>
          <w:p w14:paraId="3C7E4E54"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p>
        </w:tc>
      </w:tr>
      <w:tr w:rsidR="00B22377" w:rsidRPr="004F2CCA" w14:paraId="014212F0" w14:textId="77777777" w:rsidTr="008D53F9">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28ED776D"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390B4AD1" w14:textId="77777777" w:rsidR="00B22377" w:rsidRPr="004F2CCA" w:rsidRDefault="00B22377" w:rsidP="001B3345">
            <w:pPr>
              <w:snapToGrid w:val="0"/>
              <w:spacing w:before="60" w:after="0" w:line="300" w:lineRule="exact"/>
              <w:jc w:val="both"/>
              <w:rPr>
                <w:rFonts w:ascii="Times New Roman" w:hAnsi="Times New Roman" w:cs="Times New Roman"/>
                <w:i/>
                <w:color w:val="0070C0"/>
              </w:rPr>
            </w:pPr>
            <w:bookmarkStart w:id="1" w:name="_Hlk154208022"/>
            <w:bookmarkEnd w:id="1"/>
          </w:p>
        </w:tc>
      </w:tr>
    </w:tbl>
    <w:p w14:paraId="5EDD40F3" w14:textId="77777777" w:rsidR="00B22377" w:rsidRPr="004F2CCA" w:rsidRDefault="00E4750D" w:rsidP="001B3345">
      <w:pPr>
        <w:spacing w:before="120" w:after="120" w:line="300" w:lineRule="exact"/>
        <w:jc w:val="center"/>
        <w:rPr>
          <w:rFonts w:ascii="Times New Roman" w:hAnsi="Times New Roman" w:cs="Times New Roman"/>
        </w:rPr>
      </w:pPr>
      <w:r w:rsidRPr="004F2CCA">
        <w:rPr>
          <w:rFonts w:ascii="Times New Roman" w:hAnsi="Times New Roman" w:cs="Times New Roman"/>
          <w:b/>
        </w:rPr>
        <w:t>CHIEDE</w:t>
      </w:r>
    </w:p>
    <w:p w14:paraId="69119A38" w14:textId="0D6FAE68" w:rsidR="00B22377" w:rsidRPr="00B4239D" w:rsidRDefault="00E4750D" w:rsidP="001B3345">
      <w:pPr>
        <w:spacing w:after="0" w:line="300" w:lineRule="exact"/>
        <w:jc w:val="both"/>
        <w:rPr>
          <w:rFonts w:ascii="Times New Roman" w:hAnsi="Times New Roman" w:cs="Times New Roman"/>
          <w:b/>
          <w:bCs/>
          <w:i/>
          <w:iCs/>
          <w:color w:val="000000"/>
        </w:rPr>
      </w:pPr>
      <w:r w:rsidRPr="004F2CCA">
        <w:rPr>
          <w:rFonts w:ascii="Times New Roman" w:hAnsi="Times New Roman" w:cs="Times New Roman"/>
        </w:rPr>
        <w:t xml:space="preserve">di essere ammesso a partecipare alla procedura pubblica selettiva finalizzata al reclutamento di un tecnologo </w:t>
      </w:r>
      <w:r w:rsidRPr="00A803FA">
        <w:rPr>
          <w:rFonts w:ascii="Times New Roman" w:hAnsi="Times New Roman" w:cs="Times New Roman"/>
        </w:rPr>
        <w:t xml:space="preserve">di </w:t>
      </w:r>
      <w:r w:rsidR="009039D9" w:rsidRPr="00A803FA">
        <w:rPr>
          <w:rFonts w:ascii="Times New Roman" w:hAnsi="Times New Roman" w:cs="Times New Roman"/>
        </w:rPr>
        <w:t>secondo livello</w:t>
      </w:r>
      <w:r w:rsidR="00AD56C0" w:rsidRPr="00A803FA">
        <w:rPr>
          <w:rFonts w:ascii="Times New Roman" w:hAnsi="Times New Roman" w:cs="Times New Roman"/>
        </w:rPr>
        <w:t xml:space="preserve"> </w:t>
      </w:r>
      <w:r w:rsidRPr="00A803FA">
        <w:rPr>
          <w:rFonts w:ascii="Times New Roman" w:hAnsi="Times New Roman" w:cs="Times New Roman"/>
        </w:rPr>
        <w:t>(</w:t>
      </w:r>
      <w:r w:rsidRPr="00A803FA">
        <w:rPr>
          <w:rFonts w:ascii="Times New Roman" w:hAnsi="Times New Roman" w:cs="Times New Roman"/>
          <w:i/>
        </w:rPr>
        <w:t xml:space="preserve">categoria economica di riferimento </w:t>
      </w:r>
      <w:r w:rsidR="00AD56C0" w:rsidRPr="00A803FA">
        <w:rPr>
          <w:rFonts w:ascii="Times New Roman" w:hAnsi="Times New Roman" w:cs="Times New Roman"/>
          <w:i/>
        </w:rPr>
        <w:t>D3</w:t>
      </w:r>
      <w:r w:rsidRPr="00A803FA">
        <w:rPr>
          <w:rFonts w:ascii="Times New Roman" w:hAnsi="Times New Roman" w:cs="Times New Roman"/>
        </w:rPr>
        <w:t xml:space="preserve">), a tempo determinato e pieno, per la durata di 24 mesi, presso il Dipartimento di </w:t>
      </w:r>
      <w:r w:rsidR="00FC4170">
        <w:rPr>
          <w:rFonts w:ascii="Times New Roman" w:hAnsi="Times New Roman" w:cs="Times New Roman"/>
        </w:rPr>
        <w:t>Medicina dei Sistemi</w:t>
      </w:r>
      <w:r w:rsidRPr="00A803FA">
        <w:rPr>
          <w:rFonts w:ascii="Times New Roman" w:hAnsi="Times New Roman" w:cs="Times New Roman"/>
        </w:rPr>
        <w:t xml:space="preserve"> dell’Università degli Studi di Roma Tor Vergata, </w:t>
      </w:r>
      <w:bookmarkStart w:id="2" w:name="_Hlk1247412951"/>
      <w:r w:rsidRPr="00A803FA">
        <w:rPr>
          <w:rFonts w:ascii="Times New Roman" w:hAnsi="Times New Roman" w:cs="Times New Roman"/>
        </w:rPr>
        <w:t xml:space="preserve">nell’ambito del </w:t>
      </w:r>
      <w:bookmarkEnd w:id="2"/>
      <w:r w:rsidRPr="00A803FA">
        <w:rPr>
          <w:rFonts w:ascii="Times New Roman" w:hAnsi="Times New Roman" w:cs="Times New Roman"/>
        </w:rPr>
        <w:t xml:space="preserve">progetto </w:t>
      </w:r>
      <w:r w:rsidR="00AD56C0" w:rsidRPr="00A803FA">
        <w:rPr>
          <w:rFonts w:ascii="Times New Roman" w:hAnsi="Times New Roman" w:cs="Times New Roman"/>
          <w:color w:val="000000"/>
        </w:rPr>
        <w:t>«</w:t>
      </w:r>
      <w:r w:rsidR="00FC4170" w:rsidRPr="00B4239D">
        <w:rPr>
          <w:rFonts w:ascii="Times New Roman" w:hAnsi="Times New Roman" w:cs="Times New Roman"/>
          <w:bCs/>
          <w:i/>
          <w:iCs/>
          <w:color w:val="000000"/>
        </w:rPr>
        <w:t xml:space="preserve">Precision </w:t>
      </w:r>
      <w:proofErr w:type="spellStart"/>
      <w:r w:rsidR="00FC4170" w:rsidRPr="00B4239D">
        <w:rPr>
          <w:rFonts w:ascii="Times New Roman" w:hAnsi="Times New Roman" w:cs="Times New Roman"/>
          <w:bCs/>
          <w:i/>
          <w:iCs/>
          <w:color w:val="000000"/>
        </w:rPr>
        <w:t>Immunology</w:t>
      </w:r>
      <w:proofErr w:type="spellEnd"/>
      <w:r w:rsidR="00FC4170" w:rsidRPr="00B4239D">
        <w:rPr>
          <w:rFonts w:ascii="Times New Roman" w:hAnsi="Times New Roman" w:cs="Times New Roman"/>
          <w:bCs/>
          <w:i/>
          <w:iCs/>
          <w:color w:val="000000"/>
        </w:rPr>
        <w:t xml:space="preserve">: Mining </w:t>
      </w:r>
      <w:proofErr w:type="spellStart"/>
      <w:r w:rsidR="00FC4170" w:rsidRPr="00B4239D">
        <w:rPr>
          <w:rFonts w:ascii="Times New Roman" w:hAnsi="Times New Roman" w:cs="Times New Roman"/>
          <w:bCs/>
          <w:i/>
          <w:iCs/>
          <w:color w:val="000000"/>
        </w:rPr>
        <w:t>Inborn</w:t>
      </w:r>
      <w:proofErr w:type="spellEnd"/>
      <w:r w:rsidR="00FC4170" w:rsidRPr="00B4239D">
        <w:rPr>
          <w:rFonts w:ascii="Times New Roman" w:hAnsi="Times New Roman" w:cs="Times New Roman"/>
          <w:bCs/>
          <w:i/>
          <w:iCs/>
          <w:color w:val="000000"/>
        </w:rPr>
        <w:t xml:space="preserve"> </w:t>
      </w:r>
      <w:proofErr w:type="spellStart"/>
      <w:r w:rsidR="00FC4170" w:rsidRPr="00B4239D">
        <w:rPr>
          <w:rFonts w:ascii="Times New Roman" w:hAnsi="Times New Roman" w:cs="Times New Roman"/>
          <w:bCs/>
          <w:i/>
          <w:iCs/>
          <w:color w:val="000000"/>
        </w:rPr>
        <w:t>Errors</w:t>
      </w:r>
      <w:proofErr w:type="spellEnd"/>
      <w:r w:rsidR="00FC4170" w:rsidRPr="00B4239D">
        <w:rPr>
          <w:rFonts w:ascii="Times New Roman" w:hAnsi="Times New Roman" w:cs="Times New Roman"/>
          <w:bCs/>
          <w:i/>
          <w:iCs/>
          <w:color w:val="000000"/>
        </w:rPr>
        <w:t xml:space="preserve"> of </w:t>
      </w:r>
      <w:proofErr w:type="spellStart"/>
      <w:r w:rsidR="00FC4170" w:rsidRPr="00B4239D">
        <w:rPr>
          <w:rFonts w:ascii="Times New Roman" w:hAnsi="Times New Roman" w:cs="Times New Roman"/>
          <w:bCs/>
          <w:i/>
          <w:iCs/>
          <w:color w:val="000000"/>
        </w:rPr>
        <w:t>Immunity</w:t>
      </w:r>
      <w:proofErr w:type="spellEnd"/>
      <w:r w:rsidR="00FC4170" w:rsidRPr="00B4239D">
        <w:rPr>
          <w:rFonts w:ascii="Times New Roman" w:hAnsi="Times New Roman" w:cs="Times New Roman"/>
          <w:bCs/>
          <w:i/>
          <w:iCs/>
          <w:color w:val="000000"/>
        </w:rPr>
        <w:t xml:space="preserve"> for </w:t>
      </w:r>
      <w:proofErr w:type="spellStart"/>
      <w:r w:rsidR="00FC4170" w:rsidRPr="00B4239D">
        <w:rPr>
          <w:rFonts w:ascii="Times New Roman" w:hAnsi="Times New Roman" w:cs="Times New Roman"/>
          <w:bCs/>
          <w:i/>
          <w:iCs/>
          <w:color w:val="000000"/>
        </w:rPr>
        <w:t>Personalized</w:t>
      </w:r>
      <w:proofErr w:type="spellEnd"/>
      <w:r w:rsidR="00FC4170" w:rsidRPr="00B4239D">
        <w:rPr>
          <w:rFonts w:ascii="Times New Roman" w:hAnsi="Times New Roman" w:cs="Times New Roman"/>
          <w:bCs/>
          <w:i/>
          <w:iCs/>
          <w:color w:val="000000"/>
        </w:rPr>
        <w:t xml:space="preserve"> </w:t>
      </w:r>
      <w:proofErr w:type="spellStart"/>
      <w:r w:rsidR="00FC4170" w:rsidRPr="00B4239D">
        <w:rPr>
          <w:rFonts w:ascii="Times New Roman" w:hAnsi="Times New Roman" w:cs="Times New Roman"/>
          <w:bCs/>
          <w:i/>
          <w:iCs/>
          <w:color w:val="000000"/>
        </w:rPr>
        <w:t>Therapeutic</w:t>
      </w:r>
      <w:proofErr w:type="spellEnd"/>
      <w:r w:rsidR="00FC4170" w:rsidRPr="00B4239D">
        <w:rPr>
          <w:rFonts w:ascii="Times New Roman" w:hAnsi="Times New Roman" w:cs="Times New Roman"/>
          <w:bCs/>
          <w:i/>
          <w:iCs/>
          <w:color w:val="000000"/>
        </w:rPr>
        <w:t xml:space="preserve"> </w:t>
      </w:r>
      <w:proofErr w:type="spellStart"/>
      <w:r w:rsidR="00FC4170" w:rsidRPr="00B4239D">
        <w:rPr>
          <w:rFonts w:ascii="Times New Roman" w:hAnsi="Times New Roman" w:cs="Times New Roman"/>
          <w:bCs/>
          <w:i/>
          <w:iCs/>
          <w:color w:val="000000"/>
        </w:rPr>
        <w:t>Strategies</w:t>
      </w:r>
      <w:proofErr w:type="spellEnd"/>
      <w:r w:rsidR="00FC4170" w:rsidRPr="00B4239D">
        <w:rPr>
          <w:rFonts w:ascii="Times New Roman" w:hAnsi="Times New Roman" w:cs="Times New Roman"/>
          <w:bCs/>
          <w:i/>
          <w:iCs/>
          <w:color w:val="000000"/>
        </w:rPr>
        <w:t xml:space="preserve"> in Non-</w:t>
      </w:r>
      <w:proofErr w:type="spellStart"/>
      <w:r w:rsidR="00FC4170" w:rsidRPr="00B4239D">
        <w:rPr>
          <w:rFonts w:ascii="Times New Roman" w:hAnsi="Times New Roman" w:cs="Times New Roman"/>
          <w:bCs/>
          <w:i/>
          <w:iCs/>
          <w:color w:val="000000"/>
        </w:rPr>
        <w:t>monogenic</w:t>
      </w:r>
      <w:proofErr w:type="spellEnd"/>
      <w:r w:rsidR="00FC4170" w:rsidRPr="00B4239D">
        <w:rPr>
          <w:rFonts w:ascii="Times New Roman" w:hAnsi="Times New Roman" w:cs="Times New Roman"/>
          <w:bCs/>
          <w:i/>
          <w:iCs/>
          <w:color w:val="000000"/>
        </w:rPr>
        <w:t xml:space="preserve"> </w:t>
      </w:r>
      <w:proofErr w:type="spellStart"/>
      <w:r w:rsidR="00FC4170" w:rsidRPr="00B4239D">
        <w:rPr>
          <w:rFonts w:ascii="Times New Roman" w:hAnsi="Times New Roman" w:cs="Times New Roman"/>
          <w:bCs/>
          <w:i/>
          <w:iCs/>
          <w:color w:val="000000"/>
        </w:rPr>
        <w:t>Inflammatory</w:t>
      </w:r>
      <w:r w:rsidR="00FC4170" w:rsidRPr="00FC4170">
        <w:rPr>
          <w:rFonts w:ascii="Times New Roman" w:hAnsi="Times New Roman" w:cs="Times New Roman"/>
          <w:bCs/>
          <w:i/>
          <w:iCs/>
          <w:color w:val="000000"/>
        </w:rPr>
        <w:t>Disorders</w:t>
      </w:r>
      <w:proofErr w:type="spellEnd"/>
      <w:r w:rsidR="00AD56C0" w:rsidRPr="00A803FA">
        <w:rPr>
          <w:rFonts w:ascii="Times New Roman" w:hAnsi="Times New Roman" w:cs="Times New Roman"/>
          <w:color w:val="000000"/>
        </w:rPr>
        <w:t>»</w:t>
      </w:r>
      <w:r w:rsidRPr="00A803FA">
        <w:rPr>
          <w:rFonts w:ascii="Times New Roman" w:hAnsi="Times New Roman" w:cs="Times New Roman"/>
        </w:rPr>
        <w:t xml:space="preserve"> (</w:t>
      </w:r>
      <w:r w:rsidR="00836EEF">
        <w:rPr>
          <w:rFonts w:ascii="Times New Roman" w:hAnsi="Times New Roman" w:cs="Times New Roman"/>
        </w:rPr>
        <w:t>Rif. 2556</w:t>
      </w:r>
      <w:r w:rsidRPr="00A803FA">
        <w:rPr>
          <w:rFonts w:ascii="Times New Roman" w:hAnsi="Times New Roman" w:cs="Times New Roman"/>
        </w:rPr>
        <w:t>).</w:t>
      </w:r>
    </w:p>
    <w:p w14:paraId="635649E2" w14:textId="77777777" w:rsidR="00B22377" w:rsidRPr="004F2CCA" w:rsidRDefault="00E4750D" w:rsidP="001B3345">
      <w:pPr>
        <w:pStyle w:val="Rientrocorpodeltesto21"/>
        <w:widowControl/>
        <w:spacing w:before="240" w:after="160" w:line="300" w:lineRule="exact"/>
        <w:ind w:firstLine="0"/>
        <w:rPr>
          <w:sz w:val="22"/>
          <w:szCs w:val="22"/>
        </w:rPr>
      </w:pPr>
      <w:r w:rsidRPr="004F2CCA">
        <w:rPr>
          <w:b/>
          <w:sz w:val="22"/>
          <w:szCs w:val="22"/>
        </w:rPr>
        <w:t>A tal fine, consapevole delle sanzioni penali nel caso di dichiarazioni non veritiere di formazione o uso di atti falsi, ai sensi dell’art. 76 del D.P.R. 445 del 2000 e ss.mm.ii., il/la sottoscritto/a</w:t>
      </w:r>
    </w:p>
    <w:p w14:paraId="005D4064" w14:textId="6FF41F87" w:rsidR="00B22377" w:rsidRDefault="00E4750D" w:rsidP="001B3345">
      <w:pPr>
        <w:pStyle w:val="Rientrocorpodeltesto21"/>
        <w:widowControl/>
        <w:spacing w:before="120" w:after="120" w:line="300" w:lineRule="exact"/>
        <w:ind w:left="360" w:firstLine="0"/>
        <w:jc w:val="center"/>
        <w:rPr>
          <w:b/>
          <w:sz w:val="22"/>
          <w:szCs w:val="22"/>
        </w:rPr>
      </w:pPr>
      <w:r w:rsidRPr="004F2CCA">
        <w:rPr>
          <w:b/>
          <w:sz w:val="22"/>
          <w:szCs w:val="22"/>
        </w:rPr>
        <w:t>DICHIARA</w:t>
      </w:r>
    </w:p>
    <w:p w14:paraId="036A72EF" w14:textId="657CF02B" w:rsidR="00C4287F" w:rsidRPr="00116A52" w:rsidRDefault="00C4287F" w:rsidP="001B3345">
      <w:pPr>
        <w:pStyle w:val="Rientrocorpodeltesto21"/>
        <w:widowControl/>
        <w:spacing w:before="120" w:after="120" w:line="300" w:lineRule="exact"/>
        <w:ind w:left="360" w:firstLine="0"/>
        <w:jc w:val="center"/>
        <w:rPr>
          <w:b/>
          <w:sz w:val="22"/>
          <w:szCs w:val="22"/>
        </w:rPr>
      </w:pPr>
      <w:r w:rsidRPr="00116A52">
        <w:rPr>
          <w:b/>
          <w:sz w:val="22"/>
          <w:szCs w:val="22"/>
        </w:rPr>
        <w:t>ai sensi e per gli effetti di cui agli articoli 46 e 47 del D.P.R. 28 dicembre 2000, n. 445</w:t>
      </w:r>
    </w:p>
    <w:p w14:paraId="147BF547" w14:textId="77777777" w:rsidR="00B22377" w:rsidRPr="004F2CCA" w:rsidRDefault="00E4750D" w:rsidP="001B3345">
      <w:pPr>
        <w:pStyle w:val="Paragrafoelenco1"/>
        <w:numPr>
          <w:ilvl w:val="0"/>
          <w:numId w:val="5"/>
        </w:numPr>
        <w:spacing w:after="120" w:line="300" w:lineRule="exact"/>
        <w:ind w:left="357" w:hanging="357"/>
        <w:contextualSpacing w:val="0"/>
        <w:jc w:val="both"/>
        <w:rPr>
          <w:rFonts w:ascii="Times New Roman" w:hAnsi="Times New Roman" w:cs="Times New Roman"/>
        </w:rPr>
      </w:pPr>
      <w:r w:rsidRPr="004F2CCA">
        <w:rPr>
          <w:rFonts w:ascii="Times New Roman" w:hAnsi="Times New Roman" w:cs="Times New Roman"/>
        </w:rPr>
        <w:t>di essere:</w:t>
      </w:r>
    </w:p>
    <w:tbl>
      <w:tblPr>
        <w:tblW w:w="9201" w:type="dxa"/>
        <w:tblInd w:w="4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01"/>
      </w:tblGrid>
      <w:tr w:rsidR="00B22377" w:rsidRPr="004F2CCA" w14:paraId="4DF52C00" w14:textId="77777777" w:rsidTr="008D53F9">
        <w:tc>
          <w:tcPr>
            <w:tcW w:w="9201" w:type="dxa"/>
            <w:shd w:val="clear" w:color="auto" w:fill="auto"/>
          </w:tcPr>
          <w:p w14:paraId="727D5A11"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italiano </w:t>
            </w:r>
          </w:p>
        </w:tc>
      </w:tr>
      <w:tr w:rsidR="00B22377" w:rsidRPr="004F2CCA" w14:paraId="64DDCA2F" w14:textId="77777777" w:rsidTr="008D53F9">
        <w:tc>
          <w:tcPr>
            <w:tcW w:w="9201" w:type="dxa"/>
            <w:shd w:val="clear" w:color="auto" w:fill="auto"/>
          </w:tcPr>
          <w:p w14:paraId="51A5E8B8" w14:textId="77777777" w:rsidR="00B22377" w:rsidRPr="004F2CCA" w:rsidRDefault="00E4750D" w:rsidP="001B3345">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10CE53E6" w14:textId="77777777" w:rsidTr="008D53F9">
        <w:tc>
          <w:tcPr>
            <w:tcW w:w="9201" w:type="dxa"/>
            <w:shd w:val="clear" w:color="auto" w:fill="auto"/>
            <w:vAlign w:val="center"/>
          </w:tcPr>
          <w:p w14:paraId="2BA26A22"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cittadino del seguente Stato membro dell’Unione Europea: ___________________________</w:t>
            </w:r>
          </w:p>
        </w:tc>
      </w:tr>
      <w:tr w:rsidR="00B22377" w:rsidRPr="004F2CCA" w14:paraId="70B8AD78" w14:textId="77777777" w:rsidTr="008D53F9">
        <w:tc>
          <w:tcPr>
            <w:tcW w:w="9201" w:type="dxa"/>
            <w:shd w:val="clear" w:color="auto" w:fill="auto"/>
            <w:vAlign w:val="center"/>
          </w:tcPr>
          <w:p w14:paraId="56756536" w14:textId="77777777" w:rsidR="00B22377" w:rsidRPr="004F2CCA" w:rsidRDefault="00E4750D" w:rsidP="001B3345">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77649BD" w14:textId="77777777" w:rsidTr="008D53F9">
        <w:tc>
          <w:tcPr>
            <w:tcW w:w="9201" w:type="dxa"/>
            <w:shd w:val="clear" w:color="auto" w:fill="auto"/>
          </w:tcPr>
          <w:p w14:paraId="77E3C129"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familiare di un cittadino di uno degli Stati membri dell’Unione Europea, titolare del diritto di soggiorno o del diritto di soggiorno permanente</w:t>
            </w:r>
          </w:p>
        </w:tc>
      </w:tr>
      <w:tr w:rsidR="00B22377" w:rsidRPr="004F2CCA" w14:paraId="2E32F84C" w14:textId="77777777" w:rsidTr="008D53F9">
        <w:tc>
          <w:tcPr>
            <w:tcW w:w="9201" w:type="dxa"/>
            <w:shd w:val="clear" w:color="auto" w:fill="auto"/>
          </w:tcPr>
          <w:p w14:paraId="0FF7BDA4" w14:textId="77777777" w:rsidR="00B22377" w:rsidRPr="004F2CCA" w:rsidRDefault="00E4750D" w:rsidP="001B3345">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9C0DDD6" w14:textId="77777777" w:rsidTr="008D53F9">
        <w:tc>
          <w:tcPr>
            <w:tcW w:w="9201" w:type="dxa"/>
            <w:shd w:val="clear" w:color="auto" w:fill="auto"/>
          </w:tcPr>
          <w:p w14:paraId="746C4C87"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lastRenderedPageBreak/>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di Paese Terzo titolare del permesso di soggiorno CE per soggiornanti di lungo periodo o titolare dello status di rifugiato </w:t>
            </w:r>
          </w:p>
        </w:tc>
      </w:tr>
      <w:tr w:rsidR="00B22377" w:rsidRPr="004F2CCA" w14:paraId="085F56AB" w14:textId="77777777" w:rsidTr="008D53F9">
        <w:tc>
          <w:tcPr>
            <w:tcW w:w="9201" w:type="dxa"/>
            <w:shd w:val="clear" w:color="auto" w:fill="auto"/>
          </w:tcPr>
          <w:p w14:paraId="770B5240" w14:textId="77777777" w:rsidR="00B22377" w:rsidRPr="004F2CCA" w:rsidRDefault="00E4750D" w:rsidP="001B3345">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459E0491" w14:textId="77777777" w:rsidTr="008D53F9">
        <w:tc>
          <w:tcPr>
            <w:tcW w:w="9201" w:type="dxa"/>
            <w:shd w:val="clear" w:color="auto" w:fill="auto"/>
          </w:tcPr>
          <w:p w14:paraId="4C8C8383"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titolare dello status di protezione sussidiaria </w:t>
            </w:r>
          </w:p>
        </w:tc>
      </w:tr>
      <w:tr w:rsidR="00B22377" w:rsidRPr="004F2CCA" w14:paraId="67BBB577" w14:textId="77777777" w:rsidTr="008D53F9">
        <w:tc>
          <w:tcPr>
            <w:tcW w:w="9201" w:type="dxa"/>
            <w:shd w:val="clear" w:color="auto" w:fill="auto"/>
          </w:tcPr>
          <w:p w14:paraId="5A220F8F" w14:textId="77777777" w:rsidR="00B22377" w:rsidRPr="004F2CCA" w:rsidRDefault="00E4750D" w:rsidP="001B3345">
            <w:pPr>
              <w:pStyle w:val="Paragrafoelenco1"/>
              <w:spacing w:before="40" w:after="4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1A4FF93E" w14:textId="77777777" w:rsidTr="008D53F9">
        <w:tc>
          <w:tcPr>
            <w:tcW w:w="9201" w:type="dxa"/>
            <w:shd w:val="clear" w:color="auto" w:fill="auto"/>
          </w:tcPr>
          <w:p w14:paraId="272D923D" w14:textId="77777777" w:rsidR="00B22377" w:rsidRPr="004F2CCA" w:rsidRDefault="00E4750D" w:rsidP="001B3345">
            <w:pPr>
              <w:pStyle w:val="Paragrafoelenco1"/>
              <w:spacing w:before="40" w:after="4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essere in possesso del seguente titolo di soggiorno: 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4F2CCA">
              <w:rPr>
                <w:rFonts w:ascii="Times New Roman" w:hAnsi="Times New Roman" w:cs="Times New Roman"/>
                <w:color w:val="0070C0"/>
              </w:rPr>
              <w:t>)</w:t>
            </w:r>
            <w:bookmarkStart w:id="3" w:name="_Hlk154206674"/>
            <w:bookmarkEnd w:id="3"/>
            <w:r w:rsidRPr="004F2CCA">
              <w:rPr>
                <w:rFonts w:ascii="Times New Roman" w:hAnsi="Times New Roman" w:cs="Times New Roman"/>
              </w:rPr>
              <w:t>;</w:t>
            </w:r>
          </w:p>
        </w:tc>
      </w:tr>
    </w:tbl>
    <w:p w14:paraId="09197327" w14:textId="77777777" w:rsidR="00B22377" w:rsidRPr="004F2CCA" w:rsidRDefault="00E4750D" w:rsidP="001B3345">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di essere in possesso del seguente titolo di studio richiesto dall’articolo 3, comma 1, n. 1) del decreto direttoriale di indizione della procedura:</w:t>
      </w:r>
    </w:p>
    <w:tbl>
      <w:tblPr>
        <w:tblW w:w="9243" w:type="dxa"/>
        <w:tblInd w:w="51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43"/>
      </w:tblGrid>
      <w:tr w:rsidR="00B22377" w:rsidRPr="004F2CCA" w14:paraId="6E43ABA7" w14:textId="77777777" w:rsidTr="00037203">
        <w:tc>
          <w:tcPr>
            <w:tcW w:w="9243" w:type="dxa"/>
            <w:shd w:val="clear" w:color="auto" w:fill="auto"/>
            <w:vAlign w:val="center"/>
          </w:tcPr>
          <w:p w14:paraId="3063586A"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bookmarkStart w:id="4" w:name="__DdeLink__10072_1037914144"/>
            <w:bookmarkEnd w:id="4"/>
            <w:r w:rsidRPr="004F2CCA">
              <w:rPr>
                <w:rFonts w:ascii="Times New Roman" w:hAnsi="Times New Roman" w:cs="Times New Roman"/>
              </w:rPr>
              <w:t>_______________________________ in _______________________________________</w:t>
            </w:r>
          </w:p>
        </w:tc>
      </w:tr>
      <w:tr w:rsidR="00B22377" w:rsidRPr="004F2CCA" w14:paraId="4E759756" w14:textId="77777777" w:rsidTr="00037203">
        <w:tc>
          <w:tcPr>
            <w:tcW w:w="9243" w:type="dxa"/>
            <w:shd w:val="clear" w:color="auto" w:fill="auto"/>
            <w:vAlign w:val="center"/>
          </w:tcPr>
          <w:p w14:paraId="3531B18F"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 xml:space="preserve">conseguito presso </w:t>
            </w:r>
          </w:p>
        </w:tc>
      </w:tr>
      <w:tr w:rsidR="00B22377" w:rsidRPr="004F2CCA" w14:paraId="590F91C2" w14:textId="77777777" w:rsidTr="00037203">
        <w:tc>
          <w:tcPr>
            <w:tcW w:w="9243" w:type="dxa"/>
            <w:shd w:val="clear" w:color="auto" w:fill="auto"/>
          </w:tcPr>
          <w:p w14:paraId="103B96A9"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4CCCA828" w14:textId="77777777" w:rsidTr="00037203">
        <w:tc>
          <w:tcPr>
            <w:tcW w:w="9243" w:type="dxa"/>
            <w:shd w:val="clear" w:color="auto" w:fill="auto"/>
          </w:tcPr>
          <w:p w14:paraId="45579A71" w14:textId="77777777" w:rsidR="00B22377" w:rsidRPr="004F2CCA" w:rsidRDefault="00E4750D" w:rsidP="001B3345">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u w:val="single"/>
              </w:rPr>
              <w:t>compilare anche la seguente parte in caso di titolo di studio conseguito all’estero:</w:t>
            </w:r>
          </w:p>
        </w:tc>
      </w:tr>
      <w:tr w:rsidR="00B22377" w:rsidRPr="004F2CCA" w14:paraId="7BE63538" w14:textId="77777777" w:rsidTr="00037203">
        <w:tc>
          <w:tcPr>
            <w:tcW w:w="9243" w:type="dxa"/>
            <w:shd w:val="clear" w:color="auto" w:fill="auto"/>
            <w:vAlign w:val="center"/>
          </w:tcPr>
          <w:p w14:paraId="625BEED4"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nonché</w:t>
            </w:r>
            <w:r w:rsidRPr="004F2CCA">
              <w:rPr>
                <w:rFonts w:ascii="Times New Roman" w:hAnsi="Times New Roman" w:cs="Times New Roman"/>
                <w:color w:val="000000"/>
              </w:rPr>
              <w:t xml:space="preserve"> di essere in possesso del seguente provvedimento di riconoscimento accademico del titolo estero suindicato:</w:t>
            </w:r>
          </w:p>
        </w:tc>
      </w:tr>
      <w:tr w:rsidR="00B22377" w:rsidRPr="004F2CCA" w14:paraId="68184CBD" w14:textId="77777777" w:rsidTr="00037203">
        <w:tc>
          <w:tcPr>
            <w:tcW w:w="9243" w:type="dxa"/>
            <w:shd w:val="clear" w:color="auto" w:fill="auto"/>
            <w:vAlign w:val="center"/>
          </w:tcPr>
          <w:p w14:paraId="4994AF5D"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rilasciato da:</w:t>
            </w:r>
          </w:p>
        </w:tc>
      </w:tr>
      <w:tr w:rsidR="00B22377" w:rsidRPr="004F2CCA" w14:paraId="7667B5AD" w14:textId="77777777" w:rsidTr="00037203">
        <w:tc>
          <w:tcPr>
            <w:tcW w:w="9243" w:type="dxa"/>
            <w:shd w:val="clear" w:color="auto" w:fill="auto"/>
            <w:vAlign w:val="center"/>
          </w:tcPr>
          <w:p w14:paraId="0744D338"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5049F318" w14:textId="77777777" w:rsidTr="00037203">
        <w:tc>
          <w:tcPr>
            <w:tcW w:w="9243" w:type="dxa"/>
            <w:shd w:val="clear" w:color="auto" w:fill="auto"/>
            <w:vAlign w:val="center"/>
          </w:tcPr>
          <w:p w14:paraId="03B19FBE" w14:textId="77777777" w:rsidR="00B22377" w:rsidRPr="004F2CCA" w:rsidRDefault="00E4750D" w:rsidP="001B3345">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5366F320" w14:textId="77777777" w:rsidTr="00037203">
        <w:tc>
          <w:tcPr>
            <w:tcW w:w="9243" w:type="dxa"/>
            <w:shd w:val="clear" w:color="auto" w:fill="auto"/>
            <w:vAlign w:val="center"/>
          </w:tcPr>
          <w:p w14:paraId="3FFFCCF7"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accademico del titolo di studio suindicato:</w:t>
            </w:r>
          </w:p>
        </w:tc>
      </w:tr>
      <w:tr w:rsidR="00B22377" w:rsidRPr="004F2CCA" w14:paraId="5A35B7E9" w14:textId="77777777" w:rsidTr="00037203">
        <w:tc>
          <w:tcPr>
            <w:tcW w:w="9243" w:type="dxa"/>
            <w:shd w:val="clear" w:color="auto" w:fill="auto"/>
            <w:vAlign w:val="center"/>
          </w:tcPr>
          <w:p w14:paraId="2F89F2D6"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1707732A" w14:textId="77777777" w:rsidTr="00037203">
        <w:tc>
          <w:tcPr>
            <w:tcW w:w="9243" w:type="dxa"/>
            <w:shd w:val="clear" w:color="auto" w:fill="auto"/>
            <w:vAlign w:val="center"/>
          </w:tcPr>
          <w:p w14:paraId="59DD3A03" w14:textId="77777777" w:rsidR="00B22377" w:rsidRPr="004F2CCA" w:rsidRDefault="00E4750D" w:rsidP="001B3345">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23897A39" w14:textId="77777777" w:rsidTr="00037203">
        <w:tc>
          <w:tcPr>
            <w:tcW w:w="9243" w:type="dxa"/>
            <w:shd w:val="clear" w:color="auto" w:fill="auto"/>
            <w:vAlign w:val="center"/>
          </w:tcPr>
          <w:p w14:paraId="13D9BF38"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finalizzato del titolo di studio suindicato:</w:t>
            </w:r>
          </w:p>
        </w:tc>
      </w:tr>
      <w:tr w:rsidR="00B22377" w:rsidRPr="004F2CCA" w14:paraId="06EDB6A3" w14:textId="77777777" w:rsidTr="00037203">
        <w:tc>
          <w:tcPr>
            <w:tcW w:w="9243" w:type="dxa"/>
            <w:shd w:val="clear" w:color="auto" w:fill="auto"/>
            <w:vAlign w:val="center"/>
          </w:tcPr>
          <w:p w14:paraId="6C229CFE"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32383710" w14:textId="77777777" w:rsidTr="00037203">
        <w:tc>
          <w:tcPr>
            <w:tcW w:w="9243" w:type="dxa"/>
            <w:shd w:val="clear" w:color="auto" w:fill="auto"/>
            <w:vAlign w:val="center"/>
          </w:tcPr>
          <w:p w14:paraId="68843027" w14:textId="77777777" w:rsidR="00B22377" w:rsidRPr="004F2CCA" w:rsidRDefault="00E4750D" w:rsidP="001B3345">
            <w:pPr>
              <w:pStyle w:val="Paragrafoelenco1"/>
              <w:spacing w:before="60" w:after="60" w:line="300" w:lineRule="exact"/>
              <w:ind w:left="0"/>
              <w:contextualSpacing w:val="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6DA34704" w14:textId="77777777" w:rsidTr="00037203">
        <w:tc>
          <w:tcPr>
            <w:tcW w:w="9243" w:type="dxa"/>
            <w:shd w:val="clear" w:color="auto" w:fill="auto"/>
            <w:vAlign w:val="center"/>
          </w:tcPr>
          <w:p w14:paraId="31A5340F" w14:textId="77777777" w:rsidR="00B22377" w:rsidRPr="004F2CCA" w:rsidRDefault="00E4750D"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impegnarsi ad avviare la procedura per il riconoscimento accademico o finalizzato del titolo di studio suindicato presentando apposita istanza di riconoscimento:</w:t>
            </w:r>
          </w:p>
          <w:p w14:paraId="29CAF5B9" w14:textId="7B7CF962" w:rsidR="00B22377" w:rsidRPr="004D3B1F" w:rsidRDefault="004D3B1F" w:rsidP="001B3345">
            <w:pPr>
              <w:pStyle w:val="Paragrafoelenco1"/>
              <w:spacing w:before="60" w:after="60" w:line="300" w:lineRule="exact"/>
              <w:ind w:left="567"/>
              <w:contextualSpacing w:val="0"/>
              <w:jc w:val="both"/>
              <w:rPr>
                <w:rFonts w:ascii="Times New Roman" w:hAnsi="Times New Roman" w:cs="Times New Roman"/>
              </w:rPr>
            </w:pPr>
            <w:r w:rsidRPr="004F2CCA">
              <w:rPr>
                <w:rFonts w:ascii="Times New Roman" w:eastAsia="Symbol" w:hAnsi="Times New Roman" w:cs="Times New Roman"/>
                <w:color w:val="000000"/>
              </w:rPr>
              <w:t></w:t>
            </w:r>
            <w:r>
              <w:rPr>
                <w:rFonts w:ascii="Times New Roman" w:eastAsia="Symbol" w:hAnsi="Times New Roman" w:cs="Times New Roman"/>
                <w:color w:val="000000"/>
              </w:rPr>
              <w:t xml:space="preserve"> </w:t>
            </w:r>
            <w:r w:rsidR="00E4750D" w:rsidRPr="004F2CCA">
              <w:rPr>
                <w:rFonts w:ascii="Times New Roman" w:hAnsi="Times New Roman" w:cs="Times New Roman"/>
                <w:color w:val="000000"/>
              </w:rPr>
              <w:t>all’Università _______, secondo le modalità e i termini indicati dal suddetto Ateneo;</w:t>
            </w:r>
          </w:p>
          <w:p w14:paraId="2A01F295" w14:textId="0D7180AA" w:rsidR="004D3B1F" w:rsidRPr="004D3B1F" w:rsidRDefault="004D3B1F" w:rsidP="001B3345">
            <w:pPr>
              <w:pStyle w:val="Paragrafoelenco1"/>
              <w:spacing w:before="60" w:after="60" w:line="300" w:lineRule="exact"/>
              <w:ind w:left="567"/>
              <w:contextualSpacing w:val="0"/>
              <w:jc w:val="both"/>
              <w:rPr>
                <w:rFonts w:ascii="Times New Roman" w:hAnsi="Times New Roman" w:cs="Times New Roman"/>
                <w:b/>
              </w:rPr>
            </w:pPr>
            <w:r w:rsidRPr="004D3B1F">
              <w:rPr>
                <w:rFonts w:ascii="Times New Roman" w:hAnsi="Times New Roman" w:cs="Times New Roman"/>
                <w:b/>
              </w:rPr>
              <w:t>oppure</w:t>
            </w:r>
          </w:p>
          <w:p w14:paraId="6A417E9D" w14:textId="10738139" w:rsidR="00B22377" w:rsidRPr="004F2CCA" w:rsidRDefault="004D3B1F" w:rsidP="001B3345">
            <w:pPr>
              <w:pStyle w:val="Paragrafoelenco1"/>
              <w:spacing w:before="60" w:after="60" w:line="300" w:lineRule="exact"/>
              <w:ind w:left="567"/>
              <w:contextualSpacing w:val="0"/>
              <w:jc w:val="both"/>
              <w:rPr>
                <w:rFonts w:ascii="Times New Roman" w:hAnsi="Times New Roman" w:cs="Times New Roman"/>
              </w:rPr>
            </w:pPr>
            <w:r w:rsidRPr="004F2CCA">
              <w:rPr>
                <w:rFonts w:ascii="Times New Roman" w:eastAsia="Symbol" w:hAnsi="Times New Roman" w:cs="Times New Roman"/>
                <w:color w:val="000000"/>
              </w:rPr>
              <w:t></w:t>
            </w:r>
            <w:r w:rsidR="00E4750D" w:rsidRPr="004F2CCA">
              <w:rPr>
                <w:rFonts w:ascii="Times New Roman" w:hAnsi="Times New Roman" w:cs="Times New Roman"/>
                <w:color w:val="000000"/>
              </w:rPr>
              <w:t xml:space="preserve">al Dipartimento della Funzione Pubblica ai sensi dell’art. 38, comma 3 del decreto legislativo 30 marzo 2001, n. 165 e ss.mm.ii. </w:t>
            </w:r>
            <w:bookmarkStart w:id="5" w:name="_Hlk194930729"/>
            <w:bookmarkEnd w:id="5"/>
          </w:p>
        </w:tc>
      </w:tr>
    </w:tbl>
    <w:p w14:paraId="2BE85991" w14:textId="77777777" w:rsidR="00B22377" w:rsidRPr="004F2CCA" w:rsidRDefault="00E4750D" w:rsidP="001B3345">
      <w:pPr>
        <w:pStyle w:val="Paragrafoelenco1"/>
        <w:numPr>
          <w:ilvl w:val="0"/>
          <w:numId w:val="5"/>
        </w:numPr>
        <w:spacing w:before="120" w:after="0" w:line="300" w:lineRule="exact"/>
        <w:ind w:left="351" w:hanging="357"/>
        <w:contextualSpacing w:val="0"/>
        <w:jc w:val="both"/>
        <w:rPr>
          <w:rFonts w:ascii="Times New Roman" w:hAnsi="Times New Roman" w:cs="Times New Roman"/>
        </w:rPr>
      </w:pPr>
      <w:r w:rsidRPr="004F2CCA">
        <w:rPr>
          <w:rFonts w:ascii="Times New Roman" w:hAnsi="Times New Roman" w:cs="Times New Roman"/>
        </w:rPr>
        <w:t>di essere in possesso del seguente titolo professionalmente qualificante, di cui all’articolo 3, comma 1, n. 2) del decreto direttoriale di indizione della procedura:</w:t>
      </w:r>
    </w:p>
    <w:p w14:paraId="0BC0E5EC" w14:textId="77777777" w:rsidR="00B22377" w:rsidRPr="004F2CCA" w:rsidRDefault="00E4750D" w:rsidP="001B3345">
      <w:pPr>
        <w:pStyle w:val="Paragrafoelenco1"/>
        <w:spacing w:after="120" w:line="300" w:lineRule="exact"/>
        <w:ind w:left="357"/>
        <w:contextualSpacing w:val="0"/>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___________________________________________________________________________________</w:t>
      </w:r>
    </w:p>
    <w:p w14:paraId="024144D6" w14:textId="77777777" w:rsidR="00B22377" w:rsidRPr="004F2CCA" w:rsidRDefault="00E4750D" w:rsidP="001B3345">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lastRenderedPageBreak/>
        <w:t xml:space="preserve">di essere in possesso di </w:t>
      </w:r>
      <w:r w:rsidRPr="004F2CCA">
        <w:rPr>
          <w:rFonts w:ascii="Times New Roman" w:hAnsi="Times New Roman" w:cs="Times New Roman"/>
          <w:i/>
          <w:color w:val="0070C0"/>
        </w:rPr>
        <w:t>(ulteriori)</w:t>
      </w:r>
      <w:r w:rsidRPr="004F2CCA">
        <w:rPr>
          <w:rFonts w:ascii="Times New Roman" w:hAnsi="Times New Roman" w:cs="Times New Roman"/>
        </w:rPr>
        <w:t xml:space="preserve"> titoli valutabili ai sensi e per gli effetti di cui all’articolo 10 del decreto direttoriale di indizione della procedura, </w:t>
      </w:r>
      <w:r w:rsidRPr="004F2CCA">
        <w:rPr>
          <w:rFonts w:ascii="Times New Roman" w:hAnsi="Times New Roman" w:cs="Times New Roman"/>
          <w:b/>
        </w:rPr>
        <w:t>come dettagliati nell’allegato B)</w:t>
      </w:r>
      <w:r w:rsidRPr="004F2CCA">
        <w:rPr>
          <w:rFonts w:ascii="Times New Roman" w:hAnsi="Times New Roman" w:cs="Times New Roman"/>
        </w:rPr>
        <w:t xml:space="preserve"> cui si fa espresso rinvio </w:t>
      </w:r>
      <w:r w:rsidRPr="004F2CCA">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4F2CCA">
        <w:rPr>
          <w:rFonts w:ascii="Times New Roman" w:hAnsi="Times New Roman" w:cs="Times New Roman"/>
          <w:color w:val="000000"/>
        </w:rPr>
        <w:t>;</w:t>
      </w:r>
    </w:p>
    <w:p w14:paraId="1CFA7EC4" w14:textId="77777777" w:rsidR="00B22377" w:rsidRPr="004F2CCA" w:rsidRDefault="00E4750D" w:rsidP="001B3345">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 xml:space="preserve">di essere in possesso del/dei seguente/i titolo/i di preferenza a parità di merito di cui all’articolo 11 del decreto direttoriale di indizione della procedura </w:t>
      </w:r>
      <w:r w:rsidRPr="004F2CCA">
        <w:rPr>
          <w:rFonts w:ascii="Times New Roman" w:hAnsi="Times New Roman" w:cs="Times New Roman"/>
          <w:b/>
          <w:i/>
          <w:color w:val="0070C0"/>
        </w:rPr>
        <w:t>(ndr: si ricorda che tali titoli saranno presi in considerazione solo ove siano dichiarati nella domanda di ammissione alla procedura)</w:t>
      </w:r>
      <w:r w:rsidRPr="004F2CCA">
        <w:rPr>
          <w:rFonts w:ascii="Times New Roman" w:hAnsi="Times New Roman" w:cs="Times New Roman"/>
        </w:rPr>
        <w:t>:</w:t>
      </w:r>
    </w:p>
    <w:tbl>
      <w:tblPr>
        <w:tblW w:w="0" w:type="auto"/>
        <w:tblInd w:w="483" w:type="dxa"/>
        <w:tblLayout w:type="fixed"/>
        <w:tblCellMar>
          <w:left w:w="128" w:type="dxa"/>
        </w:tblCellMar>
        <w:tblLook w:val="0000" w:firstRow="0" w:lastRow="0" w:firstColumn="0" w:lastColumn="0" w:noHBand="0" w:noVBand="0"/>
      </w:tblPr>
      <w:tblGrid>
        <w:gridCol w:w="9271"/>
      </w:tblGrid>
      <w:tr w:rsidR="00B22377" w:rsidRPr="004F2CCA" w14:paraId="6B1EC4C1" w14:textId="77777777">
        <w:tc>
          <w:tcPr>
            <w:tcW w:w="9271" w:type="dxa"/>
            <w:shd w:val="clear" w:color="auto" w:fill="auto"/>
          </w:tcPr>
          <w:p w14:paraId="50DDE172" w14:textId="77777777" w:rsidR="00B22377" w:rsidRPr="004F2CCA" w:rsidRDefault="00B22377" w:rsidP="001B3345">
            <w:pPr>
              <w:snapToGrid w:val="0"/>
              <w:spacing w:after="0" w:line="300" w:lineRule="exact"/>
              <w:jc w:val="both"/>
              <w:rPr>
                <w:rFonts w:ascii="Times New Roman" w:hAnsi="Times New Roman" w:cs="Times New Roman"/>
              </w:rPr>
            </w:pPr>
          </w:p>
        </w:tc>
      </w:tr>
    </w:tbl>
    <w:p w14:paraId="166F0100" w14:textId="77777777" w:rsidR="00B22377" w:rsidRPr="004F2CCA" w:rsidRDefault="00E4750D" w:rsidP="001B3345">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di godere dei diritti civili e politici;</w:t>
      </w:r>
    </w:p>
    <w:p w14:paraId="3B860B3B" w14:textId="77777777" w:rsidR="00B22377" w:rsidRPr="004F2CCA" w:rsidRDefault="00E4750D" w:rsidP="001B3345">
      <w:pPr>
        <w:spacing w:before="120" w:after="120" w:line="300" w:lineRule="exact"/>
        <w:ind w:left="-6"/>
        <w:jc w:val="both"/>
        <w:rPr>
          <w:rFonts w:ascii="Times New Roman" w:hAnsi="Times New Roman" w:cs="Times New Roman"/>
        </w:rPr>
      </w:pPr>
      <w:r w:rsidRPr="004F2CCA">
        <w:rPr>
          <w:rFonts w:ascii="Times New Roman" w:hAnsi="Times New Roman" w:cs="Times New Roman"/>
          <w:b/>
        </w:rPr>
        <w:t>6bis)</w:t>
      </w:r>
      <w:r w:rsidRPr="004F2CCA">
        <w:rPr>
          <w:rFonts w:ascii="Times New Roman" w:hAnsi="Times New Roman" w:cs="Times New Roman"/>
        </w:rPr>
        <w:t xml:space="preserve"> </w:t>
      </w:r>
      <w:r w:rsidRPr="004F2CCA">
        <w:rPr>
          <w:rFonts w:ascii="Times New Roman" w:hAnsi="Times New Roman" w:cs="Times New Roman"/>
          <w:i/>
          <w:color w:val="0070C0"/>
        </w:rPr>
        <w:t xml:space="preserve">per i candidati di cittadinanza diversa da quella italiana) </w:t>
      </w:r>
      <w:r w:rsidRPr="004F2CCA">
        <w:rPr>
          <w:rFonts w:ascii="Times New Roman" w:hAnsi="Times New Roman" w:cs="Times New Roman"/>
          <w:color w:val="000000"/>
        </w:rPr>
        <w:t xml:space="preserve">di godere dei diritti </w:t>
      </w:r>
      <w:r w:rsidRPr="004F2CCA">
        <w:rPr>
          <w:rFonts w:ascii="Times New Roman" w:hAnsi="Times New Roman" w:cs="Times New Roman"/>
        </w:rPr>
        <w:t>civili</w:t>
      </w:r>
      <w:r w:rsidRPr="004F2CCA">
        <w:rPr>
          <w:rFonts w:ascii="Times New Roman" w:hAnsi="Times New Roman" w:cs="Times New Roman"/>
          <w:color w:val="000000"/>
        </w:rPr>
        <w:t xml:space="preserve"> e politici anche nel seguente Stato di appartenenza o di provenienza: ___________</w:t>
      </w:r>
      <w:r w:rsidRPr="004F2CCA">
        <w:rPr>
          <w:rFonts w:ascii="Times New Roman" w:hAnsi="Times New Roman" w:cs="Times New Roman"/>
        </w:rPr>
        <w:t>;</w:t>
      </w:r>
    </w:p>
    <w:p w14:paraId="2069B30C" w14:textId="77777777" w:rsidR="00B22377" w:rsidRPr="004F2CCA" w:rsidRDefault="00E4750D" w:rsidP="001B3345">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all’iscrizione nelle liste elettorali:</w:t>
      </w:r>
    </w:p>
    <w:tbl>
      <w:tblPr>
        <w:tblW w:w="0" w:type="auto"/>
        <w:tblInd w:w="43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225AEFCB" w14:textId="77777777" w:rsidTr="008D53F9">
        <w:tc>
          <w:tcPr>
            <w:tcW w:w="9271" w:type="dxa"/>
            <w:shd w:val="clear" w:color="auto" w:fill="auto"/>
          </w:tcPr>
          <w:p w14:paraId="12069A52" w14:textId="77777777" w:rsidR="00B22377" w:rsidRPr="004F2CCA" w:rsidRDefault="00E4750D" w:rsidP="001B3345">
            <w:pPr>
              <w:pStyle w:val="Paragrafoelenco1"/>
              <w:spacing w:before="60" w:after="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essere iscritto nelle liste elettorali del Comune di___________________________(prov.___)</w:t>
            </w:r>
            <w:r w:rsidRPr="004F2CCA">
              <w:rPr>
                <w:rFonts w:ascii="Times New Roman" w:hAnsi="Times New Roman" w:cs="Times New Roman"/>
                <w:b/>
                <w:i/>
              </w:rPr>
              <w:t xml:space="preserve"> </w:t>
            </w:r>
          </w:p>
        </w:tc>
      </w:tr>
      <w:tr w:rsidR="00B22377" w:rsidRPr="004F2CCA" w14:paraId="4D888280" w14:textId="77777777" w:rsidTr="008D53F9">
        <w:tc>
          <w:tcPr>
            <w:tcW w:w="9271" w:type="dxa"/>
            <w:shd w:val="clear" w:color="auto" w:fill="auto"/>
          </w:tcPr>
          <w:p w14:paraId="15ADF479" w14:textId="77777777" w:rsidR="00B22377" w:rsidRPr="004F2CCA" w:rsidRDefault="00E4750D" w:rsidP="001B3345">
            <w:pPr>
              <w:pStyle w:val="Paragrafoelenco1"/>
              <w:spacing w:before="60" w:after="0" w:line="300" w:lineRule="exact"/>
              <w:ind w:left="0"/>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52453B4D" w14:textId="77777777" w:rsidTr="008D53F9">
        <w:tc>
          <w:tcPr>
            <w:tcW w:w="9271" w:type="dxa"/>
            <w:shd w:val="clear" w:color="auto" w:fill="auto"/>
          </w:tcPr>
          <w:p w14:paraId="0903395A" w14:textId="77777777" w:rsidR="00B22377" w:rsidRPr="004F2CCA" w:rsidRDefault="00E4750D" w:rsidP="001B3345">
            <w:pPr>
              <w:pStyle w:val="Paragrafoelenco1"/>
              <w:spacing w:before="60" w:after="0" w:line="300" w:lineRule="exact"/>
              <w:ind w:left="0"/>
              <w:contextualSpacing w:val="0"/>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essere iscritto per le seguenti motivazioni: _________________________________________</w:t>
            </w:r>
          </w:p>
          <w:p w14:paraId="5BBBE4CC" w14:textId="77777777" w:rsidR="00B22377" w:rsidRPr="004F2CCA" w:rsidRDefault="00E4750D" w:rsidP="001B3345">
            <w:pPr>
              <w:pStyle w:val="Paragrafoelenco1"/>
              <w:spacing w:before="60" w:after="0" w:line="300" w:lineRule="exact"/>
              <w:ind w:left="0"/>
              <w:contextualSpacing w:val="0"/>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4F2CCA">
              <w:rPr>
                <w:rFonts w:ascii="Times New Roman" w:hAnsi="Times New Roman" w:cs="Times New Roman"/>
                <w:color w:val="0070C0"/>
              </w:rPr>
              <w:t>)</w:t>
            </w:r>
          </w:p>
        </w:tc>
      </w:tr>
    </w:tbl>
    <w:p w14:paraId="4500E6F8" w14:textId="77777777" w:rsidR="00B22377" w:rsidRPr="004F2CCA" w:rsidRDefault="00E4750D" w:rsidP="001B3345">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alle condanne penali e ai procedimenti penali pendenti:</w:t>
      </w:r>
    </w:p>
    <w:tbl>
      <w:tblPr>
        <w:tblW w:w="9271" w:type="dxa"/>
        <w:tblInd w:w="430" w:type="dxa"/>
        <w:tblLayout w:type="fixed"/>
        <w:tblCellMar>
          <w:left w:w="88" w:type="dxa"/>
        </w:tblCellMar>
        <w:tblLook w:val="0000" w:firstRow="0" w:lastRow="0" w:firstColumn="0" w:lastColumn="0" w:noHBand="0" w:noVBand="0"/>
      </w:tblPr>
      <w:tblGrid>
        <w:gridCol w:w="9271"/>
      </w:tblGrid>
      <w:tr w:rsidR="00B22377" w:rsidRPr="004F2CCA" w14:paraId="584AE6C6" w14:textId="77777777" w:rsidTr="004D3B1F">
        <w:tc>
          <w:tcPr>
            <w:tcW w:w="9271" w:type="dxa"/>
            <w:tcBorders>
              <w:top w:val="single" w:sz="4" w:space="0" w:color="BFBFBF"/>
              <w:left w:val="single" w:sz="4" w:space="0" w:color="BFBFBF"/>
            </w:tcBorders>
            <w:shd w:val="clear" w:color="auto" w:fill="auto"/>
          </w:tcPr>
          <w:p w14:paraId="4EA98472" w14:textId="77777777" w:rsidR="00B22377" w:rsidRPr="004F2CCA" w:rsidRDefault="00E4750D" w:rsidP="001B3345">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B22377" w:rsidRPr="004F2CCA" w14:paraId="03D468C6" w14:textId="77777777" w:rsidTr="004D3B1F">
        <w:tc>
          <w:tcPr>
            <w:tcW w:w="9271" w:type="dxa"/>
            <w:tcBorders>
              <w:left w:val="single" w:sz="4" w:space="0" w:color="BFBFBF"/>
            </w:tcBorders>
            <w:shd w:val="clear" w:color="auto" w:fill="auto"/>
          </w:tcPr>
          <w:p w14:paraId="4C842035" w14:textId="77777777" w:rsidR="00B22377" w:rsidRPr="004F2CCA" w:rsidRDefault="00E4750D" w:rsidP="001B3345">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2F0E881C" w14:textId="77777777" w:rsidTr="004D3B1F">
        <w:tc>
          <w:tcPr>
            <w:tcW w:w="9271" w:type="dxa"/>
            <w:tcBorders>
              <w:left w:val="single" w:sz="4" w:space="0" w:color="BFBFBF"/>
            </w:tcBorders>
            <w:shd w:val="clear" w:color="auto" w:fill="auto"/>
          </w:tcPr>
          <w:p w14:paraId="06C42D67" w14:textId="77777777" w:rsidR="00B22377" w:rsidRPr="004F2CCA" w:rsidRDefault="00E4750D" w:rsidP="001B3345">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 riportato le seguenti condanne penali: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4F2CCA">
              <w:rPr>
                <w:rFonts w:ascii="Times New Roman" w:hAnsi="Times New Roman" w:cs="Times New Roman"/>
                <w:color w:val="0070C0"/>
              </w:rPr>
              <w:t>)</w:t>
            </w:r>
            <w:r w:rsidRPr="004F2CCA">
              <w:rPr>
                <w:rFonts w:ascii="Times New Roman" w:hAnsi="Times New Roman" w:cs="Times New Roman"/>
              </w:rPr>
              <w:t>;</w:t>
            </w:r>
          </w:p>
        </w:tc>
      </w:tr>
      <w:tr w:rsidR="00B22377" w:rsidRPr="004F2CCA" w14:paraId="195C50DB" w14:textId="77777777" w:rsidTr="004D3B1F">
        <w:tc>
          <w:tcPr>
            <w:tcW w:w="9271" w:type="dxa"/>
            <w:tcBorders>
              <w:left w:val="single" w:sz="4" w:space="0" w:color="BFBFBF"/>
            </w:tcBorders>
            <w:shd w:val="clear" w:color="auto" w:fill="auto"/>
          </w:tcPr>
          <w:p w14:paraId="5B885CC8" w14:textId="77777777" w:rsidR="00B22377" w:rsidRPr="004F2CCA" w:rsidRDefault="00E4750D" w:rsidP="001B3345">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nonché</w:t>
            </w:r>
          </w:p>
        </w:tc>
      </w:tr>
      <w:tr w:rsidR="00B22377" w:rsidRPr="004F2CCA" w14:paraId="7E89B8CC" w14:textId="77777777" w:rsidTr="004D3B1F">
        <w:tc>
          <w:tcPr>
            <w:tcW w:w="9271" w:type="dxa"/>
            <w:tcBorders>
              <w:left w:val="single" w:sz="4" w:space="0" w:color="BFBFBF"/>
            </w:tcBorders>
            <w:shd w:val="clear" w:color="auto" w:fill="auto"/>
          </w:tcPr>
          <w:p w14:paraId="0596A021" w14:textId="77777777" w:rsidR="00B22377" w:rsidRPr="004F2CCA" w:rsidRDefault="00E4750D" w:rsidP="001B3345">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 xml:space="preserve">non </w:t>
            </w:r>
            <w:r w:rsidRPr="004F2CCA">
              <w:rPr>
                <w:rFonts w:ascii="Times New Roman" w:hAnsi="Times New Roman" w:cs="Times New Roman"/>
              </w:rPr>
              <w:t>avere procedimenti penali pendenti;</w:t>
            </w:r>
          </w:p>
        </w:tc>
      </w:tr>
      <w:tr w:rsidR="00B22377" w:rsidRPr="004F2CCA" w14:paraId="41168ADC" w14:textId="77777777" w:rsidTr="004D3B1F">
        <w:tc>
          <w:tcPr>
            <w:tcW w:w="9271" w:type="dxa"/>
            <w:tcBorders>
              <w:left w:val="single" w:sz="4" w:space="0" w:color="BFBFBF"/>
            </w:tcBorders>
            <w:shd w:val="clear" w:color="auto" w:fill="auto"/>
          </w:tcPr>
          <w:p w14:paraId="04836DC3" w14:textId="77777777" w:rsidR="00B22377" w:rsidRPr="004F2CCA" w:rsidRDefault="00E4750D" w:rsidP="001B3345">
            <w:pPr>
              <w:pStyle w:val="Paragrafoelenco1"/>
              <w:spacing w:before="60" w:after="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B22377" w:rsidRPr="004F2CCA" w14:paraId="7DB9A261" w14:textId="77777777" w:rsidTr="004D3B1F">
        <w:tc>
          <w:tcPr>
            <w:tcW w:w="9271" w:type="dxa"/>
            <w:tcBorders>
              <w:left w:val="single" w:sz="4" w:space="0" w:color="BFBFBF"/>
            </w:tcBorders>
            <w:shd w:val="clear" w:color="auto" w:fill="auto"/>
          </w:tcPr>
          <w:p w14:paraId="18D9FC88" w14:textId="77777777" w:rsidR="00B22377" w:rsidRPr="004F2CCA" w:rsidRDefault="00E4750D" w:rsidP="001B3345">
            <w:pPr>
              <w:pStyle w:val="Paragrafoelenco1"/>
              <w:spacing w:before="60" w:after="0" w:line="300" w:lineRule="exact"/>
              <w:ind w:left="244" w:hanging="284"/>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avere i seguenti procedimenti penali pendenti: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essere o meno sottoposto a procedimento penale</w:t>
            </w:r>
            <w:r w:rsidRPr="004F2CCA">
              <w:rPr>
                <w:rFonts w:ascii="Times New Roman" w:hAnsi="Times New Roman" w:cs="Times New Roman"/>
                <w:color w:val="0070C0"/>
              </w:rPr>
              <w:t>)</w:t>
            </w:r>
            <w:bookmarkStart w:id="6" w:name="_Hlk154206755"/>
            <w:bookmarkEnd w:id="6"/>
            <w:r w:rsidRPr="004F2CCA">
              <w:rPr>
                <w:rFonts w:ascii="Times New Roman" w:hAnsi="Times New Roman" w:cs="Times New Roman"/>
              </w:rPr>
              <w:t>;</w:t>
            </w:r>
          </w:p>
        </w:tc>
      </w:tr>
    </w:tbl>
    <w:p w14:paraId="55974D30" w14:textId="77777777" w:rsidR="00B22377"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i/>
          <w:color w:val="0070C0"/>
        </w:rPr>
        <w:t>(ndr: per i soli candidati italiani di sesso maschile</w:t>
      </w:r>
      <w:r w:rsidRPr="004F2CCA">
        <w:rPr>
          <w:rFonts w:ascii="Times New Roman" w:hAnsi="Times New Roman" w:cs="Times New Roman"/>
          <w:color w:val="0070C0"/>
        </w:rPr>
        <w:t>)</w:t>
      </w:r>
      <w:r w:rsidRPr="004F2CCA">
        <w:rPr>
          <w:rFonts w:ascii="Times New Roman" w:hAnsi="Times New Roman" w:cs="Times New Roman"/>
          <w:i/>
          <w:color w:val="0070C0"/>
        </w:rPr>
        <w:t xml:space="preserve"> </w:t>
      </w:r>
      <w:r w:rsidRPr="004F2CCA">
        <w:rPr>
          <w:rFonts w:ascii="Times New Roman" w:hAnsi="Times New Roman" w:cs="Times New Roman"/>
        </w:rPr>
        <w:t>quanto agli obblighi di leva:</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94"/>
      </w:tblGrid>
      <w:tr w:rsidR="002015C8" w14:paraId="44BFF3D0" w14:textId="77777777" w:rsidTr="00841C56">
        <w:tc>
          <w:tcPr>
            <w:tcW w:w="9320" w:type="dxa"/>
          </w:tcPr>
          <w:p w14:paraId="2878FE49" w14:textId="77777777" w:rsidR="002015C8" w:rsidRDefault="002015C8" w:rsidP="001B3345">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aver adempiuto agli obblighi del servizio di leva</w:t>
            </w:r>
          </w:p>
        </w:tc>
      </w:tr>
      <w:tr w:rsidR="002015C8" w14:paraId="7E8DB8C3" w14:textId="77777777" w:rsidTr="00841C56">
        <w:tc>
          <w:tcPr>
            <w:tcW w:w="9320" w:type="dxa"/>
          </w:tcPr>
          <w:p w14:paraId="12F93C5F" w14:textId="77777777" w:rsidR="002015C8" w:rsidRPr="002015C8" w:rsidRDefault="002015C8" w:rsidP="001B3345">
            <w:pPr>
              <w:pStyle w:val="Paragrafoelenco1"/>
              <w:spacing w:before="60" w:after="60" w:line="300" w:lineRule="exact"/>
              <w:ind w:left="0"/>
              <w:contextualSpacing w:val="0"/>
              <w:jc w:val="center"/>
              <w:rPr>
                <w:rFonts w:ascii="Times New Roman" w:hAnsi="Times New Roman" w:cs="Times New Roman"/>
                <w:b/>
              </w:rPr>
            </w:pPr>
            <w:r>
              <w:rPr>
                <w:rFonts w:ascii="Times New Roman" w:hAnsi="Times New Roman" w:cs="Times New Roman"/>
                <w:b/>
              </w:rPr>
              <w:t>oppure</w:t>
            </w:r>
          </w:p>
        </w:tc>
      </w:tr>
      <w:tr w:rsidR="002015C8" w14:paraId="03D6264C" w14:textId="77777777" w:rsidTr="00841C56">
        <w:tc>
          <w:tcPr>
            <w:tcW w:w="9320" w:type="dxa"/>
          </w:tcPr>
          <w:p w14:paraId="1DF61025" w14:textId="77777777" w:rsidR="002015C8" w:rsidRDefault="002015C8" w:rsidP="001B3345">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lastRenderedPageBreak/>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esente</w:t>
            </w:r>
          </w:p>
        </w:tc>
      </w:tr>
      <w:tr w:rsidR="002015C8" w14:paraId="000FD047" w14:textId="77777777" w:rsidTr="00841C56">
        <w:tc>
          <w:tcPr>
            <w:tcW w:w="9320" w:type="dxa"/>
          </w:tcPr>
          <w:p w14:paraId="4987F6B1" w14:textId="77777777" w:rsidR="002015C8" w:rsidRDefault="002015C8" w:rsidP="001B3345">
            <w:pPr>
              <w:pStyle w:val="Paragrafoelenco1"/>
              <w:spacing w:before="60" w:after="60" w:line="300" w:lineRule="exact"/>
              <w:ind w:left="0"/>
              <w:contextualSpacing w:val="0"/>
              <w:jc w:val="center"/>
              <w:rPr>
                <w:rFonts w:ascii="Times New Roman" w:hAnsi="Times New Roman" w:cs="Times New Roman"/>
              </w:rPr>
            </w:pPr>
            <w:r>
              <w:rPr>
                <w:rFonts w:ascii="Times New Roman" w:hAnsi="Times New Roman" w:cs="Times New Roman"/>
                <w:b/>
              </w:rPr>
              <w:t>oppure</w:t>
            </w:r>
          </w:p>
        </w:tc>
      </w:tr>
      <w:tr w:rsidR="002015C8" w14:paraId="28D7F116" w14:textId="77777777" w:rsidTr="00841C56">
        <w:tc>
          <w:tcPr>
            <w:tcW w:w="9320" w:type="dxa"/>
          </w:tcPr>
          <w:p w14:paraId="50FD84AE" w14:textId="21F488FB" w:rsidR="002015C8" w:rsidRDefault="002015C8" w:rsidP="001B3345">
            <w:pPr>
              <w:tabs>
                <w:tab w:val="left" w:pos="7680"/>
              </w:tabs>
              <w:spacing w:before="60" w:after="60" w:line="300" w:lineRule="exact"/>
              <w:jc w:val="both"/>
              <w:rPr>
                <w:rFonts w:ascii="Times New Roman" w:hAnsi="Times New Roman" w:cs="Times New Roman"/>
                <w:b/>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assolto</w:t>
            </w:r>
          </w:p>
        </w:tc>
      </w:tr>
      <w:tr w:rsidR="004D3B1F" w14:paraId="3F684CC4" w14:textId="77777777" w:rsidTr="00841C56">
        <w:tc>
          <w:tcPr>
            <w:tcW w:w="9320" w:type="dxa"/>
          </w:tcPr>
          <w:p w14:paraId="2AD4C3CD" w14:textId="4DFDF032" w:rsidR="004D3B1F" w:rsidRPr="004F2CCA" w:rsidRDefault="004D3B1F" w:rsidP="001B3345">
            <w:pPr>
              <w:tabs>
                <w:tab w:val="left" w:pos="7680"/>
              </w:tabs>
              <w:spacing w:before="60" w:after="60" w:line="300" w:lineRule="exact"/>
              <w:jc w:val="center"/>
              <w:rPr>
                <w:rFonts w:ascii="Times New Roman" w:eastAsia="Symbol" w:hAnsi="Times New Roman" w:cs="Times New Roman"/>
                <w:color w:val="000000"/>
              </w:rPr>
            </w:pPr>
            <w:r>
              <w:rPr>
                <w:rFonts w:ascii="Times New Roman" w:hAnsi="Times New Roman" w:cs="Times New Roman"/>
                <w:b/>
              </w:rPr>
              <w:t>oppure</w:t>
            </w:r>
          </w:p>
        </w:tc>
      </w:tr>
      <w:tr w:rsidR="002015C8" w14:paraId="210A5DAF" w14:textId="77777777" w:rsidTr="00841C56">
        <w:tc>
          <w:tcPr>
            <w:tcW w:w="9320" w:type="dxa"/>
          </w:tcPr>
          <w:p w14:paraId="7F48A5B7" w14:textId="77777777" w:rsidR="002015C8" w:rsidRPr="004F2CCA" w:rsidRDefault="002015C8" w:rsidP="001B3345">
            <w:pPr>
              <w:tabs>
                <w:tab w:val="left" w:pos="7680"/>
              </w:tabs>
              <w:spacing w:before="60" w:after="60" w:line="300" w:lineRule="exact"/>
              <w:jc w:val="both"/>
              <w:rPr>
                <w:rFonts w:ascii="Times New Roman" w:eastAsia="Symbol" w:hAnsi="Times New Roman" w:cs="Times New Roman"/>
                <w:color w:val="000000"/>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 xml:space="preserve">di godere della sospensione dal servizio obbligatorio di leva di cui alla legge </w:t>
            </w:r>
            <w:r w:rsidRPr="004F2CCA">
              <w:rPr>
                <w:rFonts w:ascii="Times New Roman" w:hAnsi="Times New Roman" w:cs="Times New Roman"/>
                <w:bCs/>
                <w:color w:val="000000"/>
              </w:rPr>
              <w:t>23 agosto 2004 n. 226: “</w:t>
            </w:r>
            <w:r w:rsidRPr="004F2CCA">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4F2CCA">
              <w:rPr>
                <w:rFonts w:ascii="Times New Roman" w:hAnsi="Times New Roman" w:cs="Times New Roman"/>
                <w:bCs/>
                <w:color w:val="000000"/>
              </w:rPr>
              <w:t>”</w:t>
            </w:r>
          </w:p>
        </w:tc>
      </w:tr>
      <w:tr w:rsidR="004D3B1F" w14:paraId="55313B7A" w14:textId="77777777" w:rsidTr="00841C56">
        <w:tc>
          <w:tcPr>
            <w:tcW w:w="9320" w:type="dxa"/>
          </w:tcPr>
          <w:p w14:paraId="5D53069A" w14:textId="155DAE63" w:rsidR="004D3B1F" w:rsidRPr="004F2CCA" w:rsidRDefault="004D3B1F" w:rsidP="001B3345">
            <w:pPr>
              <w:tabs>
                <w:tab w:val="left" w:pos="7680"/>
              </w:tabs>
              <w:spacing w:before="60" w:after="60" w:line="300" w:lineRule="exact"/>
              <w:jc w:val="center"/>
              <w:rPr>
                <w:rFonts w:ascii="Times New Roman" w:eastAsia="Symbol" w:hAnsi="Times New Roman" w:cs="Times New Roman"/>
                <w:color w:val="000000"/>
              </w:rPr>
            </w:pPr>
            <w:r w:rsidRPr="004D3B1F">
              <w:rPr>
                <w:rFonts w:ascii="Times New Roman" w:hAnsi="Times New Roman" w:cs="Times New Roman"/>
                <w:b/>
              </w:rPr>
              <w:t>oppure</w:t>
            </w:r>
          </w:p>
        </w:tc>
      </w:tr>
      <w:tr w:rsidR="004D3B1F" w14:paraId="4181BDEB" w14:textId="77777777" w:rsidTr="00841C56">
        <w:tc>
          <w:tcPr>
            <w:tcW w:w="9320" w:type="dxa"/>
          </w:tcPr>
          <w:p w14:paraId="4E7D8C72" w14:textId="4DA8E4B7" w:rsidR="004D3B1F" w:rsidRDefault="00FF52DD" w:rsidP="001B3345">
            <w:pPr>
              <w:tabs>
                <w:tab w:val="left" w:pos="7680"/>
              </w:tabs>
              <w:spacing w:before="60" w:after="60" w:line="300" w:lineRule="exact"/>
              <w:jc w:val="both"/>
              <w:rPr>
                <w:rFonts w:ascii="Times New Roman" w:eastAsia="Symbol" w:hAnsi="Times New Roman" w:cs="Times New Roman"/>
                <w:color w:val="000000"/>
              </w:rPr>
            </w:pPr>
            <w:r w:rsidRPr="004F2CCA">
              <w:rPr>
                <w:rFonts w:ascii="Times New Roman" w:eastAsia="Symbol" w:hAnsi="Times New Roman" w:cs="Times New Roman"/>
                <w:color w:val="000000"/>
              </w:rPr>
              <w:t></w:t>
            </w:r>
            <w:r>
              <w:rPr>
                <w:rFonts w:ascii="Times New Roman" w:eastAsia="Symbol" w:hAnsi="Times New Roman" w:cs="Times New Roman"/>
                <w:color w:val="000000"/>
              </w:rPr>
              <w:t xml:space="preserve"> </w:t>
            </w:r>
            <w:r w:rsidR="004D3B1F">
              <w:rPr>
                <w:rFonts w:ascii="Times New Roman" w:eastAsia="Symbol" w:hAnsi="Times New Roman" w:cs="Times New Roman"/>
                <w:color w:val="000000"/>
              </w:rPr>
              <w:t>Altro: ________________________________________</w:t>
            </w:r>
          </w:p>
        </w:tc>
      </w:tr>
    </w:tbl>
    <w:p w14:paraId="25B8D453" w14:textId="77777777" w:rsidR="00B22377" w:rsidRDefault="00E4750D" w:rsidP="001B3345">
      <w:pPr>
        <w:pStyle w:val="Paragrafoelenco1"/>
        <w:numPr>
          <w:ilvl w:val="0"/>
          <w:numId w:val="5"/>
        </w:numPr>
        <w:spacing w:before="120" w:after="120" w:line="300" w:lineRule="exact"/>
        <w:ind w:left="357" w:hanging="357"/>
        <w:contextualSpacing w:val="0"/>
        <w:jc w:val="both"/>
        <w:rPr>
          <w:rFonts w:ascii="Times New Roman" w:hAnsi="Times New Roman" w:cs="Times New Roman"/>
        </w:rPr>
      </w:pPr>
      <w:r w:rsidRPr="004F2CCA">
        <w:rPr>
          <w:rFonts w:ascii="Times New Roman" w:hAnsi="Times New Roman" w:cs="Times New Roman"/>
        </w:rPr>
        <w:t>quanto ai servizi prestati presso pubbliche amministrazioni:</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94"/>
      </w:tblGrid>
      <w:tr w:rsidR="002015C8" w14:paraId="3E2883C6" w14:textId="77777777" w:rsidTr="00904602">
        <w:tc>
          <w:tcPr>
            <w:tcW w:w="9320" w:type="dxa"/>
          </w:tcPr>
          <w:p w14:paraId="3EB62E26" w14:textId="77777777" w:rsidR="002015C8" w:rsidRDefault="002015C8"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avere prestato il/i seguente/seguenti servizio/servizi presso pubbliche amministrazioni:</w:t>
            </w:r>
          </w:p>
          <w:p w14:paraId="6E1531E8" w14:textId="77777777" w:rsidR="002015C8" w:rsidRDefault="002015C8" w:rsidP="001B3345">
            <w:pPr>
              <w:pStyle w:val="Paragrafoelenco1"/>
              <w:spacing w:before="60" w:after="60" w:line="300" w:lineRule="exact"/>
              <w:ind w:left="0"/>
              <w:contextualSpacing w:val="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2015C8" w14:paraId="3A45A13E" w14:textId="77777777" w:rsidTr="00904602">
        <w:tc>
          <w:tcPr>
            <w:tcW w:w="9320" w:type="dxa"/>
          </w:tcPr>
          <w:p w14:paraId="33540B63" w14:textId="77777777" w:rsidR="002015C8" w:rsidRDefault="002015C8" w:rsidP="001B3345">
            <w:pPr>
              <w:pStyle w:val="Paragrafoelenco1"/>
              <w:spacing w:before="60" w:after="60" w:line="300" w:lineRule="exact"/>
              <w:ind w:left="244" w:hanging="284"/>
              <w:contextualSpacing w:val="0"/>
              <w:jc w:val="center"/>
              <w:rPr>
                <w:rFonts w:ascii="Times New Roman" w:hAnsi="Times New Roman" w:cs="Times New Roman"/>
              </w:rPr>
            </w:pPr>
            <w:r w:rsidRPr="004F2CCA">
              <w:rPr>
                <w:rFonts w:ascii="Times New Roman" w:hAnsi="Times New Roman" w:cs="Times New Roman"/>
                <w:b/>
              </w:rPr>
              <w:t>oppure</w:t>
            </w:r>
          </w:p>
        </w:tc>
      </w:tr>
      <w:tr w:rsidR="002015C8" w14:paraId="02820469" w14:textId="77777777" w:rsidTr="00904602">
        <w:tc>
          <w:tcPr>
            <w:tcW w:w="9320" w:type="dxa"/>
          </w:tcPr>
          <w:p w14:paraId="1C479DEB" w14:textId="77777777" w:rsidR="002015C8" w:rsidRDefault="002015C8" w:rsidP="001B3345">
            <w:pPr>
              <w:pStyle w:val="Paragrafoelenco1"/>
              <w:spacing w:before="60" w:after="60" w:line="300" w:lineRule="exact"/>
              <w:ind w:left="0"/>
              <w:contextualSpacing w:val="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mai prestato servizio presso una pubblica amministrazione;</w:t>
            </w:r>
          </w:p>
        </w:tc>
      </w:tr>
    </w:tbl>
    <w:p w14:paraId="50EFE0EC"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avere l’idoneità fisica all’impiego cui la procedura si riferisce;</w:t>
      </w:r>
    </w:p>
    <w:p w14:paraId="1D94A118"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rPr>
        <w:t xml:space="preserve"> </w:t>
      </w:r>
      <w:r w:rsidRPr="004F2CCA">
        <w:rPr>
          <w:rFonts w:ascii="Times New Roman" w:hAnsi="Times New Roman" w:cs="Times New Roman"/>
          <w:color w:val="0070C0"/>
        </w:rPr>
        <w:t>(</w:t>
      </w:r>
      <w:r w:rsidRPr="004F2CCA">
        <w:rPr>
          <w:rFonts w:ascii="Times New Roman" w:hAnsi="Times New Roman" w:cs="Times New Roman"/>
          <w:i/>
          <w:color w:val="0070C0"/>
        </w:rPr>
        <w:t xml:space="preserve">per i candidati riconosciuti portatori di handicap ai sensi della legge n. 104 del 1992) </w:t>
      </w:r>
      <w:r w:rsidRPr="004F2CCA">
        <w:rPr>
          <w:rFonts w:ascii="Times New Roman" w:hAnsi="Times New Roman" w:cs="Times New Roman"/>
        </w:rPr>
        <w:t>di avere necessità dei seguenti ausili e/o tempi aggiuntivi ai sensi della legge n. 104 del 1992:</w:t>
      </w:r>
    </w:p>
    <w:tbl>
      <w:tblPr>
        <w:tblW w:w="0" w:type="auto"/>
        <w:tblInd w:w="48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8" w:type="dxa"/>
        </w:tblCellMar>
        <w:tblLook w:val="0000" w:firstRow="0" w:lastRow="0" w:firstColumn="0" w:lastColumn="0" w:noHBand="0" w:noVBand="0"/>
      </w:tblPr>
      <w:tblGrid>
        <w:gridCol w:w="9271"/>
      </w:tblGrid>
      <w:tr w:rsidR="00B22377" w:rsidRPr="004F2CCA" w14:paraId="717516B3" w14:textId="77777777" w:rsidTr="00904602">
        <w:tc>
          <w:tcPr>
            <w:tcW w:w="9271" w:type="dxa"/>
            <w:shd w:val="clear" w:color="auto" w:fill="auto"/>
          </w:tcPr>
          <w:p w14:paraId="69F4DAA7" w14:textId="77777777" w:rsidR="00B22377" w:rsidRPr="004F2CCA" w:rsidRDefault="00B22377" w:rsidP="001B3345">
            <w:pPr>
              <w:snapToGrid w:val="0"/>
              <w:spacing w:after="0" w:line="300" w:lineRule="exact"/>
              <w:jc w:val="both"/>
              <w:rPr>
                <w:rFonts w:ascii="Times New Roman" w:hAnsi="Times New Roman" w:cs="Times New Roman"/>
              </w:rPr>
            </w:pPr>
          </w:p>
        </w:tc>
      </w:tr>
    </w:tbl>
    <w:p w14:paraId="33F4CFA8" w14:textId="77777777" w:rsidR="00B22377" w:rsidRPr="004F2CCA" w:rsidRDefault="00E4750D" w:rsidP="001B3345">
      <w:pPr>
        <w:pStyle w:val="Paragrafoelenco1"/>
        <w:spacing w:after="60" w:line="300" w:lineRule="exact"/>
        <w:ind w:left="357"/>
        <w:jc w:val="both"/>
        <w:rPr>
          <w:rFonts w:ascii="Times New Roman" w:hAnsi="Times New Roman" w:cs="Times New Roman"/>
        </w:rPr>
      </w:pPr>
      <w:r w:rsidRPr="004F2CCA">
        <w:rPr>
          <w:rFonts w:ascii="Times New Roman" w:hAnsi="Times New Roman" w:cs="Times New Roman"/>
        </w:rPr>
        <w:t>come risulta dall’allegata certificazione;</w:t>
      </w:r>
    </w:p>
    <w:p w14:paraId="51CF38F8" w14:textId="77777777" w:rsidR="00B22377" w:rsidRPr="004F2CCA" w:rsidRDefault="00E4750D" w:rsidP="001B3345">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i/>
          <w:color w:val="0070C0"/>
        </w:rPr>
        <w:t>(per i candidati con disturbi specifici dell’apprendimento</w:t>
      </w:r>
      <w:r w:rsidRPr="004F2CCA">
        <w:rPr>
          <w:rFonts w:ascii="Times New Roman" w:hAnsi="Times New Roman" w:cs="Times New Roman"/>
          <w:color w:val="000000"/>
        </w:rPr>
        <w:t>)</w:t>
      </w:r>
      <w:r w:rsidRPr="004F2CCA">
        <w:rPr>
          <w:rFonts w:ascii="Times New Roman" w:hAnsi="Times New Roman" w:cs="Times New Roman"/>
          <w:i/>
          <w:color w:val="000000"/>
        </w:rPr>
        <w:t xml:space="preserve"> </w:t>
      </w:r>
      <w:r w:rsidRPr="004F2CCA">
        <w:rPr>
          <w:rFonts w:ascii="Times New Roman" w:hAnsi="Times New Roman" w:cs="Times New Roman"/>
        </w:rPr>
        <w:t>di avere necessità:</w:t>
      </w:r>
    </w:p>
    <w:tbl>
      <w:tblPr>
        <w:tblW w:w="0" w:type="auto"/>
        <w:tblInd w:w="42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7"/>
      </w:tblGrid>
      <w:tr w:rsidR="00B22377" w:rsidRPr="004F2CCA" w14:paraId="53A8D286" w14:textId="77777777" w:rsidTr="008D53F9">
        <w:tc>
          <w:tcPr>
            <w:tcW w:w="9277" w:type="dxa"/>
            <w:shd w:val="clear" w:color="auto" w:fill="auto"/>
          </w:tcPr>
          <w:p w14:paraId="15C9733D"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dei seguenti ausili:</w:t>
            </w:r>
          </w:p>
          <w:p w14:paraId="6C56A946"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w:t>
            </w:r>
          </w:p>
        </w:tc>
      </w:tr>
      <w:tr w:rsidR="00B22377" w:rsidRPr="004F2CCA" w14:paraId="07F6DD2C" w14:textId="77777777" w:rsidTr="008D53F9">
        <w:tc>
          <w:tcPr>
            <w:tcW w:w="9277" w:type="dxa"/>
            <w:shd w:val="clear" w:color="auto" w:fill="auto"/>
          </w:tcPr>
          <w:p w14:paraId="0EA12E55"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e/o dei seguenti tempi aggiuntivi:</w:t>
            </w:r>
          </w:p>
          <w:p w14:paraId="587B2993"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w:t>
            </w:r>
          </w:p>
        </w:tc>
      </w:tr>
    </w:tbl>
    <w:p w14:paraId="248FA2A0"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(per i soli candidati aventi cittadinanza straniera)</w:t>
      </w:r>
      <w:r w:rsidRPr="004F2CCA">
        <w:rPr>
          <w:rFonts w:ascii="Times New Roman" w:hAnsi="Times New Roman" w:cs="Times New Roman"/>
        </w:rPr>
        <w:t xml:space="preserve"> di avere adeguata conoscenza della lingua italiana;</w:t>
      </w:r>
    </w:p>
    <w:p w14:paraId="355E8C19"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escluso dall’elettorato politico attivo;</w:t>
      </w:r>
    </w:p>
    <w:p w14:paraId="073168DD"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destituito o dispensato dall’impiego presso una pubblica amministrazione per persistente insufficiente rendimento;</w:t>
      </w:r>
    </w:p>
    <w:p w14:paraId="0D90883B" w14:textId="77777777"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CC6FDC5" w14:textId="59E7BE41" w:rsidR="00B22377" w:rsidRPr="004F2CCA" w:rsidRDefault="00E4750D" w:rsidP="001B3345">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 xml:space="preserve">di </w:t>
      </w:r>
      <w:r w:rsidRPr="004F2CCA">
        <w:rPr>
          <w:rFonts w:ascii="Times New Roman" w:hAnsi="Times New Roman" w:cs="Times New Roman"/>
          <w:color w:val="000000"/>
        </w:rPr>
        <w:t xml:space="preserve">non avere un </w:t>
      </w:r>
      <w:r w:rsidR="00A803FA" w:rsidRPr="00A803FA">
        <w:rPr>
          <w:rFonts w:ascii="Times New Roman" w:hAnsi="Times New Roman" w:cs="Times New Roman"/>
          <w:color w:val="000000"/>
        </w:rPr>
        <w:t xml:space="preserve">grado di parentela o di affinità, fino al quarto grado compreso, con un professore appartenente al dipartimento o alla struttura che propone l’attivazione della procedura, ovvero con il Rettore, con la Direttrice Generale o con un componente del Consiglio di Amministrazione dell’Università degli </w:t>
      </w:r>
      <w:r w:rsidR="00A803FA">
        <w:rPr>
          <w:rFonts w:ascii="Times New Roman" w:hAnsi="Times New Roman" w:cs="Times New Roman"/>
          <w:color w:val="000000"/>
        </w:rPr>
        <w:t>S</w:t>
      </w:r>
      <w:r w:rsidR="00A803FA" w:rsidRPr="00A803FA">
        <w:rPr>
          <w:rFonts w:ascii="Times New Roman" w:hAnsi="Times New Roman" w:cs="Times New Roman"/>
          <w:color w:val="000000"/>
        </w:rPr>
        <w:t>tudi di Roma Tor Vergata</w:t>
      </w:r>
      <w:r w:rsidRPr="004F2CCA">
        <w:rPr>
          <w:rFonts w:ascii="Times New Roman" w:hAnsi="Times New Roman" w:cs="Times New Roman"/>
        </w:rPr>
        <w:t>;</w:t>
      </w:r>
    </w:p>
    <w:p w14:paraId="79027390" w14:textId="77777777" w:rsidR="00B22377" w:rsidRPr="004F2CCA" w:rsidRDefault="00E4750D" w:rsidP="001B3345">
      <w:pPr>
        <w:spacing w:before="120" w:after="120" w:line="300" w:lineRule="exact"/>
        <w:jc w:val="both"/>
        <w:rPr>
          <w:rFonts w:ascii="Times New Roman" w:hAnsi="Times New Roman" w:cs="Times New Roman"/>
        </w:rPr>
      </w:pPr>
      <w:r w:rsidRPr="004F2CCA">
        <w:rPr>
          <w:rFonts w:ascii="Times New Roman" w:hAnsi="Times New Roman" w:cs="Times New Roman"/>
          <w:b/>
        </w:rPr>
        <w:lastRenderedPageBreak/>
        <w:t>Il/La sottoscritto/a</w:t>
      </w:r>
      <w:r w:rsidRPr="004F2CCA">
        <w:rPr>
          <w:rFonts w:ascii="Times New Roman" w:hAnsi="Times New Roman" w:cs="Times New Roman"/>
        </w:rPr>
        <w:t xml:space="preserve"> </w:t>
      </w:r>
      <w:r w:rsidRPr="004F2CCA">
        <w:rPr>
          <w:rFonts w:ascii="Times New Roman" w:hAnsi="Times New Roman" w:cs="Times New Roman"/>
          <w:b/>
        </w:rPr>
        <w:t>dichiara di eleggere</w:t>
      </w:r>
      <w:r w:rsidRPr="004F2CCA">
        <w:rPr>
          <w:rFonts w:ascii="Times New Roman" w:hAnsi="Times New Roman" w:cs="Times New Roman"/>
        </w:rPr>
        <w:t xml:space="preserve"> i seguenti recapiti di riferimento:</w:t>
      </w:r>
    </w:p>
    <w:tbl>
      <w:tblPr>
        <w:tblW w:w="9715"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268"/>
        <w:gridCol w:w="7447"/>
      </w:tblGrid>
      <w:tr w:rsidR="00B22377" w:rsidRPr="004F2CCA" w14:paraId="637FA442" w14:textId="77777777" w:rsidTr="008A1503">
        <w:tc>
          <w:tcPr>
            <w:tcW w:w="2268" w:type="dxa"/>
            <w:shd w:val="clear" w:color="auto" w:fill="auto"/>
            <w:vAlign w:val="center"/>
          </w:tcPr>
          <w:p w14:paraId="6E184509"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indirizzo</w:t>
            </w:r>
          </w:p>
        </w:tc>
        <w:tc>
          <w:tcPr>
            <w:tcW w:w="7447" w:type="dxa"/>
            <w:shd w:val="clear" w:color="auto" w:fill="auto"/>
            <w:vAlign w:val="center"/>
          </w:tcPr>
          <w:p w14:paraId="341D4F80"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i/>
              </w:rPr>
              <w:t>Via ________________città____________</w:t>
            </w:r>
            <w:proofErr w:type="spellStart"/>
            <w:r w:rsidRPr="004F2CCA">
              <w:rPr>
                <w:rFonts w:ascii="Times New Roman" w:hAnsi="Times New Roman" w:cs="Times New Roman"/>
                <w:i/>
              </w:rPr>
              <w:t>prov</w:t>
            </w:r>
            <w:proofErr w:type="spellEnd"/>
            <w:r w:rsidRPr="004F2CCA">
              <w:rPr>
                <w:rFonts w:ascii="Times New Roman" w:hAnsi="Times New Roman" w:cs="Times New Roman"/>
                <w:i/>
              </w:rPr>
              <w:t>. __________</w:t>
            </w:r>
            <w:proofErr w:type="spellStart"/>
            <w:r w:rsidRPr="004F2CCA">
              <w:rPr>
                <w:rFonts w:ascii="Times New Roman" w:hAnsi="Times New Roman" w:cs="Times New Roman"/>
                <w:i/>
              </w:rPr>
              <w:t>cap</w:t>
            </w:r>
            <w:proofErr w:type="spellEnd"/>
          </w:p>
        </w:tc>
      </w:tr>
      <w:tr w:rsidR="00B22377" w:rsidRPr="004F2CCA" w14:paraId="16EC5DDA" w14:textId="77777777" w:rsidTr="008A1503">
        <w:tc>
          <w:tcPr>
            <w:tcW w:w="2268" w:type="dxa"/>
            <w:shd w:val="clear" w:color="auto" w:fill="auto"/>
            <w:vAlign w:val="center"/>
          </w:tcPr>
          <w:p w14:paraId="32CD721C"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7447" w:type="dxa"/>
            <w:shd w:val="clear" w:color="auto" w:fill="auto"/>
            <w:vAlign w:val="center"/>
          </w:tcPr>
          <w:p w14:paraId="0E9F78DD" w14:textId="77777777" w:rsidR="00B22377" w:rsidRPr="004F2CCA" w:rsidRDefault="00B22377" w:rsidP="001B3345">
            <w:pPr>
              <w:snapToGrid w:val="0"/>
              <w:spacing w:before="60" w:after="0" w:line="300" w:lineRule="exact"/>
              <w:jc w:val="both"/>
              <w:rPr>
                <w:rFonts w:ascii="Times New Roman" w:hAnsi="Times New Roman" w:cs="Times New Roman"/>
                <w:i/>
              </w:rPr>
            </w:pPr>
          </w:p>
        </w:tc>
      </w:tr>
      <w:tr w:rsidR="00B22377" w:rsidRPr="004F2CCA" w14:paraId="3EBED42B" w14:textId="77777777" w:rsidTr="008A1503">
        <w:tc>
          <w:tcPr>
            <w:tcW w:w="2268" w:type="dxa"/>
            <w:tcBorders>
              <w:bottom w:val="single" w:sz="4" w:space="0" w:color="BFBFBF" w:themeColor="background1" w:themeShade="BF"/>
            </w:tcBorders>
            <w:shd w:val="clear" w:color="auto" w:fill="auto"/>
            <w:vAlign w:val="center"/>
          </w:tcPr>
          <w:p w14:paraId="04D92414"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7447" w:type="dxa"/>
            <w:tcBorders>
              <w:bottom w:val="single" w:sz="4" w:space="0" w:color="BFBFBF" w:themeColor="background1" w:themeShade="BF"/>
            </w:tcBorders>
            <w:shd w:val="clear" w:color="auto" w:fill="auto"/>
            <w:vAlign w:val="center"/>
          </w:tcPr>
          <w:p w14:paraId="1949C95E" w14:textId="77777777" w:rsidR="00B22377" w:rsidRPr="004F2CCA" w:rsidRDefault="00B22377" w:rsidP="001B3345">
            <w:pPr>
              <w:snapToGrid w:val="0"/>
              <w:spacing w:before="60" w:after="0" w:line="300" w:lineRule="exact"/>
              <w:jc w:val="both"/>
              <w:rPr>
                <w:rFonts w:ascii="Times New Roman" w:hAnsi="Times New Roman" w:cs="Times New Roman"/>
                <w:i/>
              </w:rPr>
            </w:pPr>
          </w:p>
        </w:tc>
      </w:tr>
      <w:tr w:rsidR="00B22377" w:rsidRPr="004F2CCA" w14:paraId="634373BA" w14:textId="77777777" w:rsidTr="008A1503">
        <w:tc>
          <w:tcPr>
            <w:tcW w:w="2268" w:type="dxa"/>
            <w:tcBorders>
              <w:top w:val="single" w:sz="4" w:space="0" w:color="BFBFBF" w:themeColor="background1" w:themeShade="BF"/>
              <w:bottom w:val="single" w:sz="4" w:space="0" w:color="BFBFBF" w:themeColor="background1" w:themeShade="BF"/>
            </w:tcBorders>
            <w:shd w:val="clear" w:color="auto" w:fill="auto"/>
            <w:vAlign w:val="center"/>
          </w:tcPr>
          <w:p w14:paraId="39DE583A"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7447" w:type="dxa"/>
            <w:tcBorders>
              <w:top w:val="single" w:sz="4" w:space="0" w:color="BFBFBF" w:themeColor="background1" w:themeShade="BF"/>
              <w:bottom w:val="single" w:sz="4" w:space="0" w:color="BFBFBF" w:themeColor="background1" w:themeShade="BF"/>
            </w:tcBorders>
            <w:shd w:val="clear" w:color="auto" w:fill="auto"/>
            <w:vAlign w:val="center"/>
          </w:tcPr>
          <w:p w14:paraId="21EB8469" w14:textId="77777777" w:rsidR="00B22377" w:rsidRPr="004F2CCA" w:rsidRDefault="00B22377" w:rsidP="001B3345">
            <w:pPr>
              <w:snapToGrid w:val="0"/>
              <w:spacing w:before="60" w:after="0" w:line="300" w:lineRule="exact"/>
              <w:jc w:val="both"/>
              <w:rPr>
                <w:rFonts w:ascii="Times New Roman" w:hAnsi="Times New Roman" w:cs="Times New Roman"/>
                <w:i/>
              </w:rPr>
            </w:pPr>
          </w:p>
        </w:tc>
      </w:tr>
    </w:tbl>
    <w:p w14:paraId="2DBBA0A1" w14:textId="77777777" w:rsidR="00B22377" w:rsidRPr="004F2CCA" w:rsidRDefault="00E4750D" w:rsidP="001B3345">
      <w:pPr>
        <w:spacing w:before="120" w:after="60" w:line="300" w:lineRule="exact"/>
        <w:jc w:val="both"/>
        <w:rPr>
          <w:rFonts w:ascii="Times New Roman" w:hAnsi="Times New Roman" w:cs="Times New Roman"/>
        </w:rPr>
      </w:pPr>
      <w:r w:rsidRPr="004F2CCA">
        <w:rPr>
          <w:rFonts w:ascii="Times New Roman" w:hAnsi="Times New Roman" w:cs="Times New Roman"/>
        </w:rPr>
        <w:t>impegnandosi a comunicare tempestivamente ogni modifica degli stessi che dovesse successivamente intervenire.</w:t>
      </w:r>
    </w:p>
    <w:p w14:paraId="120E1636" w14:textId="77777777" w:rsidR="00B22377" w:rsidRPr="004F2CCA" w:rsidRDefault="00E4750D" w:rsidP="001B3345">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176C14D" w14:textId="77777777" w:rsidR="00B22377" w:rsidRPr="004F2CCA" w:rsidRDefault="00E4750D" w:rsidP="001B3345">
      <w:pPr>
        <w:spacing w:before="120" w:after="0" w:line="300" w:lineRule="exact"/>
        <w:ind w:left="425" w:hanging="425"/>
        <w:jc w:val="both"/>
        <w:rPr>
          <w:rFonts w:ascii="Times New Roman" w:hAnsi="Times New Roman" w:cs="Times New Roman"/>
        </w:rPr>
      </w:pPr>
      <w:r w:rsidRPr="004F2CCA">
        <w:rPr>
          <w:rFonts w:ascii="Times New Roman" w:hAnsi="Times New Roman" w:cs="Times New Roman"/>
        </w:rPr>
        <w:t xml:space="preserve">Il/la sottoscritto/a </w:t>
      </w:r>
      <w:r w:rsidRPr="004F2CCA">
        <w:rPr>
          <w:rFonts w:ascii="Times New Roman" w:hAnsi="Times New Roman" w:cs="Times New Roman"/>
          <w:b/>
        </w:rPr>
        <w:t>allega</w:t>
      </w:r>
      <w:r w:rsidRPr="004F2CCA">
        <w:rPr>
          <w:rFonts w:ascii="Times New Roman" w:hAnsi="Times New Roman" w:cs="Times New Roman"/>
        </w:rPr>
        <w:t xml:space="preserve"> alla presente domanda:</w:t>
      </w:r>
    </w:p>
    <w:p w14:paraId="03E27CD8" w14:textId="77777777" w:rsidR="00B22377" w:rsidRPr="004F2CCA" w:rsidRDefault="00E4750D" w:rsidP="001B3345">
      <w:pPr>
        <w:pStyle w:val="Paragrafoelenco1"/>
        <w:spacing w:before="60" w:after="60" w:line="300" w:lineRule="exact"/>
        <w:ind w:left="352"/>
        <w:jc w:val="both"/>
        <w:rPr>
          <w:rFonts w:ascii="Times New Roman" w:hAnsi="Times New Roman" w:cs="Times New Roman"/>
        </w:rPr>
      </w:pPr>
      <w:r w:rsidRPr="004F2CCA">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22DC2417" w14:textId="77777777" w:rsidR="00B22377" w:rsidRPr="004F2CCA" w:rsidRDefault="00E4750D" w:rsidP="001B3345">
      <w:pPr>
        <w:numPr>
          <w:ilvl w:val="0"/>
          <w:numId w:val="22"/>
        </w:numPr>
        <w:tabs>
          <w:tab w:val="left" w:pos="720"/>
        </w:tabs>
        <w:spacing w:before="40" w:after="0" w:line="300" w:lineRule="exact"/>
        <w:jc w:val="both"/>
        <w:rPr>
          <w:rFonts w:ascii="Times New Roman" w:hAnsi="Times New Roman" w:cs="Times New Roman"/>
        </w:rPr>
      </w:pPr>
      <w:bookmarkStart w:id="7" w:name="_Hlk154206869"/>
      <w:bookmarkEnd w:id="7"/>
      <w:r w:rsidRPr="004F2CCA">
        <w:rPr>
          <w:rFonts w:ascii="Times New Roman" w:hAnsi="Times New Roman" w:cs="Times New Roman"/>
          <w:i/>
        </w:rPr>
        <w:t>curriculum</w:t>
      </w:r>
      <w:r w:rsidRPr="004F2CCA">
        <w:rPr>
          <w:rFonts w:ascii="Times New Roman" w:hAnsi="Times New Roman" w:cs="Times New Roman"/>
        </w:rPr>
        <w:t xml:space="preserve"> </w:t>
      </w:r>
      <w:r w:rsidRPr="004F2CCA">
        <w:rPr>
          <w:rFonts w:ascii="Times New Roman" w:hAnsi="Times New Roman" w:cs="Times New Roman"/>
          <w:i/>
        </w:rPr>
        <w:t>vitae</w:t>
      </w:r>
      <w:r w:rsidRPr="004F2CCA">
        <w:rPr>
          <w:rFonts w:ascii="Times New Roman" w:hAnsi="Times New Roman" w:cs="Times New Roman"/>
        </w:rPr>
        <w:t xml:space="preserve">, redatto in lingua italiana </w:t>
      </w:r>
      <w:r w:rsidRPr="004F2CCA">
        <w:rPr>
          <w:rFonts w:ascii="Times New Roman" w:hAnsi="Times New Roman" w:cs="Times New Roman"/>
          <w:i/>
          <w:color w:val="0070C0"/>
        </w:rPr>
        <w:t xml:space="preserve">(e, eventualmente, </w:t>
      </w:r>
      <w:r w:rsidRPr="004F2CCA">
        <w:rPr>
          <w:rFonts w:ascii="Times New Roman" w:hAnsi="Times New Roman" w:cs="Times New Roman"/>
          <w:b/>
          <w:i/>
          <w:color w:val="0070C0"/>
        </w:rPr>
        <w:t>anche</w:t>
      </w:r>
      <w:r w:rsidRPr="004F2CCA">
        <w:rPr>
          <w:rFonts w:ascii="Times New Roman" w:hAnsi="Times New Roman" w:cs="Times New Roman"/>
          <w:i/>
          <w:color w:val="0070C0"/>
        </w:rPr>
        <w:t xml:space="preserve"> in lingua inglese)</w:t>
      </w:r>
      <w:r w:rsidRPr="004F2CCA">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4F2CCA">
        <w:rPr>
          <w:rFonts w:ascii="Times New Roman" w:hAnsi="Times New Roman" w:cs="Times New Roman"/>
          <w:b/>
        </w:rPr>
        <w:t xml:space="preserve"> avente valore esclusivamente conoscitivo</w:t>
      </w:r>
      <w:r w:rsidRPr="004F2CCA">
        <w:rPr>
          <w:rFonts w:ascii="Times New Roman" w:hAnsi="Times New Roman" w:cs="Times New Roman"/>
        </w:rPr>
        <w:t>;</w:t>
      </w:r>
    </w:p>
    <w:p w14:paraId="726153FA" w14:textId="77777777" w:rsidR="00B22377" w:rsidRPr="004F2CCA" w:rsidRDefault="00E4750D" w:rsidP="001B3345">
      <w:pPr>
        <w:numPr>
          <w:ilvl w:val="0"/>
          <w:numId w:val="22"/>
        </w:numPr>
        <w:spacing w:before="40" w:after="0" w:line="300" w:lineRule="exact"/>
        <w:ind w:hanging="357"/>
        <w:jc w:val="both"/>
        <w:rPr>
          <w:rFonts w:ascii="Times New Roman" w:hAnsi="Times New Roman" w:cs="Times New Roman"/>
        </w:rPr>
      </w:pPr>
      <w:r w:rsidRPr="004F2CCA">
        <w:rPr>
          <w:rFonts w:ascii="Times New Roman" w:hAnsi="Times New Roman" w:cs="Times New Roman"/>
          <w:b/>
          <w:color w:val="000000"/>
        </w:rPr>
        <w:t>allegato B),</w:t>
      </w:r>
      <w:r w:rsidRPr="004F2CCA">
        <w:rPr>
          <w:rFonts w:ascii="Times New Roman" w:hAnsi="Times New Roman" w:cs="Times New Roman"/>
          <w:color w:val="000000"/>
        </w:rPr>
        <w:t xml:space="preserve"> contenente i titoli valutabili ai sensi e per gli effetti di cui all’articolo 10 del decreto direttoriale di indizione della procedura, firmato digitalmente oppure </w:t>
      </w:r>
      <w:r w:rsidRPr="004F2CCA">
        <w:rPr>
          <w:rFonts w:ascii="Times New Roman" w:hAnsi="Times New Roman" w:cs="Times New Roman"/>
        </w:rPr>
        <w:t xml:space="preserve">datato, siglato in ogni pagina e sottoscritto con firma autografa in calce. </w:t>
      </w:r>
      <w:r w:rsidRPr="004F2CCA">
        <w:rPr>
          <w:rFonts w:ascii="Times New Roman" w:hAnsi="Times New Roman" w:cs="Times New Roman"/>
          <w:b/>
          <w:color w:val="000000"/>
        </w:rPr>
        <w:t>Si fa presente che non saranno oggetto di valutazione i titoli non contenuti nel citato allegato B</w:t>
      </w:r>
      <w:r w:rsidRPr="004F2CCA">
        <w:rPr>
          <w:rFonts w:ascii="Times New Roman" w:hAnsi="Times New Roman" w:cs="Times New Roman"/>
          <w:color w:val="000000"/>
        </w:rPr>
        <w:t>;</w:t>
      </w:r>
    </w:p>
    <w:p w14:paraId="1ADFA4EB" w14:textId="77777777" w:rsidR="00B22377" w:rsidRPr="004F2CCA" w:rsidRDefault="00E4750D" w:rsidP="001B3345">
      <w:pPr>
        <w:pStyle w:val="Rientrocorpodeltesto31"/>
        <w:widowControl w:val="0"/>
        <w:numPr>
          <w:ilvl w:val="0"/>
          <w:numId w:val="22"/>
        </w:numPr>
        <w:tabs>
          <w:tab w:val="left" w:pos="720"/>
        </w:tabs>
        <w:spacing w:after="0" w:line="300" w:lineRule="exact"/>
        <w:jc w:val="both"/>
        <w:rPr>
          <w:sz w:val="22"/>
          <w:szCs w:val="22"/>
        </w:rPr>
      </w:pPr>
      <w:r w:rsidRPr="004F2CCA">
        <w:rPr>
          <w:i/>
          <w:color w:val="0070C0"/>
          <w:sz w:val="22"/>
          <w:szCs w:val="22"/>
        </w:rPr>
        <w:t>(ove siano allegate pubblicazioni, relazioni, ecc.)</w:t>
      </w:r>
      <w:r w:rsidRPr="004F2CCA">
        <w:rPr>
          <w:color w:val="000000"/>
          <w:sz w:val="22"/>
          <w:szCs w:val="22"/>
        </w:rPr>
        <w:t xml:space="preserve"> dichiarazione sostitutiva di conformità all’originale di copia, resa ai sensi dell’art. 19 del D.P.R. 28 dicembre 2000, n. 445, relativa alle pubblicazioni, relazioni presentate;</w:t>
      </w:r>
    </w:p>
    <w:p w14:paraId="10C69208" w14:textId="77777777" w:rsidR="00B22377" w:rsidRPr="004F2CCA" w:rsidRDefault="00E4750D" w:rsidP="001B3345">
      <w:pPr>
        <w:pStyle w:val="Corpodeltesto21"/>
        <w:numPr>
          <w:ilvl w:val="0"/>
          <w:numId w:val="22"/>
        </w:numPr>
        <w:tabs>
          <w:tab w:val="left" w:pos="720"/>
        </w:tabs>
        <w:spacing w:before="40" w:after="0" w:line="300" w:lineRule="exact"/>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(fronte e retro)</w:t>
      </w:r>
      <w:r w:rsidRPr="004F2CCA">
        <w:rPr>
          <w:rFonts w:ascii="Times New Roman" w:eastAsia="Times New Roman" w:hAnsi="Times New Roman" w:cs="Times New Roman"/>
          <w:lang w:eastAsia="it-IT"/>
        </w:rPr>
        <w:t xml:space="preserve"> del documento di identità in corso di validità;</w:t>
      </w:r>
    </w:p>
    <w:p w14:paraId="2CDCFB66" w14:textId="77777777" w:rsidR="00B22377" w:rsidRPr="004F2CCA" w:rsidRDefault="00E4750D" w:rsidP="001B3345">
      <w:pPr>
        <w:pStyle w:val="Corpodeltesto21"/>
        <w:numPr>
          <w:ilvl w:val="0"/>
          <w:numId w:val="22"/>
        </w:numPr>
        <w:tabs>
          <w:tab w:val="left" w:pos="720"/>
        </w:tabs>
        <w:spacing w:before="40" w:after="0" w:line="300" w:lineRule="exact"/>
        <w:jc w:val="both"/>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 xml:space="preserve">(fronte e retro) </w:t>
      </w:r>
      <w:r w:rsidRPr="004F2CCA">
        <w:rPr>
          <w:rFonts w:ascii="Times New Roman" w:eastAsia="Times New Roman" w:hAnsi="Times New Roman" w:cs="Times New Roman"/>
          <w:lang w:eastAsia="it-IT"/>
        </w:rPr>
        <w:t>del codice fiscale in corso di validità;</w:t>
      </w:r>
    </w:p>
    <w:p w14:paraId="34A53E43" w14:textId="77777777" w:rsidR="00B22377" w:rsidRPr="004F2CCA" w:rsidRDefault="00E4750D" w:rsidP="001B3345">
      <w:pPr>
        <w:pStyle w:val="Corpodeltesto21"/>
        <w:numPr>
          <w:ilvl w:val="0"/>
          <w:numId w:val="22"/>
        </w:numPr>
        <w:tabs>
          <w:tab w:val="left" w:pos="720"/>
        </w:tabs>
        <w:spacing w:before="40" w:after="0" w:line="300" w:lineRule="exact"/>
        <w:ind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(solo in caso di richiesta di ausili e/o tempi aggiuntivi per l’espletamento delle prove)</w:t>
      </w:r>
      <w:r w:rsidRPr="004F2CCA">
        <w:rPr>
          <w:rFonts w:ascii="Times New Roman" w:hAnsi="Times New Roman" w:cs="Times New Roman"/>
          <w:color w:val="0070C0"/>
        </w:rPr>
        <w:t xml:space="preserve"> </w:t>
      </w:r>
      <w:r w:rsidRPr="004F2CCA">
        <w:rPr>
          <w:rFonts w:ascii="Times New Roman" w:hAnsi="Times New Roman" w:cs="Times New Roman"/>
          <w:color w:val="000000"/>
        </w:rPr>
        <w:t>idonea certificazione rilasciata dalla competente struttura sanitaria pubblica fondante la richiesta di ausili o tempi aggiuntivi per l’espletamento delle prove;</w:t>
      </w:r>
    </w:p>
    <w:p w14:paraId="425271BF" w14:textId="77777777" w:rsidR="00B22377" w:rsidRPr="004F2CCA" w:rsidRDefault="00E4750D" w:rsidP="001B3345">
      <w:pPr>
        <w:numPr>
          <w:ilvl w:val="0"/>
          <w:numId w:val="22"/>
        </w:numPr>
        <w:spacing w:before="40" w:after="0" w:line="300" w:lineRule="exact"/>
        <w:jc w:val="both"/>
        <w:rPr>
          <w:rFonts w:ascii="Times New Roman" w:hAnsi="Times New Roman" w:cs="Times New Roman"/>
        </w:rPr>
      </w:pPr>
      <w:r w:rsidRPr="004F2CCA">
        <w:rPr>
          <w:rFonts w:ascii="Times New Roman" w:eastAsia="Times New Roman" w:hAnsi="Times New Roman" w:cs="Times New Roman"/>
          <w:color w:val="0070C0"/>
          <w:lang w:eastAsia="it-IT"/>
        </w:rPr>
        <w:t>(</w:t>
      </w:r>
      <w:r w:rsidRPr="004F2CCA">
        <w:rPr>
          <w:rFonts w:ascii="Times New Roman" w:eastAsia="Times New Roman" w:hAnsi="Times New Roman" w:cs="Times New Roman"/>
          <w:i/>
          <w:color w:val="0070C0"/>
          <w:lang w:eastAsia="it-IT"/>
        </w:rPr>
        <w:t>solo per i cittadini extraeuropei</w:t>
      </w:r>
      <w:r w:rsidRPr="004F2CCA">
        <w:rPr>
          <w:rFonts w:ascii="Times New Roman" w:eastAsia="Times New Roman" w:hAnsi="Times New Roman" w:cs="Times New Roman"/>
          <w:color w:val="0070C0"/>
          <w:lang w:eastAsia="it-IT"/>
        </w:rPr>
        <w:t xml:space="preserve">) </w:t>
      </w:r>
      <w:r w:rsidRPr="004F2CCA">
        <w:rPr>
          <w:rFonts w:ascii="Times New Roman" w:eastAsia="Times New Roman" w:hAnsi="Times New Roman" w:cs="Times New Roman"/>
          <w:lang w:eastAsia="it-IT"/>
        </w:rPr>
        <w:t xml:space="preserve">copia del permesso di soggiorno in corso di </w:t>
      </w:r>
      <w:r w:rsidRPr="004F2CCA">
        <w:rPr>
          <w:rFonts w:ascii="Times New Roman" w:hAnsi="Times New Roman" w:cs="Times New Roman"/>
        </w:rPr>
        <w:t>validità;</w:t>
      </w:r>
    </w:p>
    <w:p w14:paraId="6FE28B51" w14:textId="77777777" w:rsidR="00B22377" w:rsidRPr="004F2CCA" w:rsidRDefault="00E4750D" w:rsidP="001B3345">
      <w:pPr>
        <w:numPr>
          <w:ilvl w:val="0"/>
          <w:numId w:val="22"/>
        </w:numPr>
        <w:spacing w:after="0" w:line="300" w:lineRule="exact"/>
        <w:jc w:val="both"/>
        <w:rPr>
          <w:rFonts w:ascii="Times New Roman" w:hAnsi="Times New Roman" w:cs="Times New Roman"/>
        </w:rPr>
      </w:pPr>
      <w:r w:rsidRPr="004F2CCA">
        <w:rPr>
          <w:rFonts w:ascii="Times New Roman" w:hAnsi="Times New Roman" w:cs="Times New Roman"/>
          <w:i/>
          <w:color w:val="0070C0"/>
        </w:rPr>
        <w:t>(solo per i candidati in possesso di titolo estero e di relativo provvedimento di riconoscimento accademico)</w:t>
      </w:r>
      <w:r w:rsidRPr="004F2CCA">
        <w:rPr>
          <w:rFonts w:ascii="Times New Roman" w:hAnsi="Times New Roman" w:cs="Times New Roman"/>
          <w:color w:val="00B050"/>
        </w:rPr>
        <w:t xml:space="preserve"> </w:t>
      </w:r>
      <w:r w:rsidRPr="004F2CCA">
        <w:rPr>
          <w:rFonts w:ascii="Times New Roman" w:hAnsi="Times New Roman" w:cs="Times New Roman"/>
          <w:color w:val="000000"/>
        </w:rPr>
        <w:t>provvedimento di riconoscimento accademico del titolo estero, rilasciato ai sensi dell’art. 74 del D.P.R. 11 luglio 1980, n. 382 (</w:t>
      </w:r>
      <w:r w:rsidRPr="004F2CCA">
        <w:rPr>
          <w:rFonts w:ascii="Times New Roman" w:hAnsi="Times New Roman" w:cs="Times New Roman"/>
          <w:i/>
          <w:color w:val="000000"/>
        </w:rPr>
        <w:t>già equipollenza</w:t>
      </w:r>
      <w:r w:rsidRPr="004F2CCA">
        <w:rPr>
          <w:rFonts w:ascii="Times New Roman" w:hAnsi="Times New Roman" w:cs="Times New Roman"/>
          <w:color w:val="000000"/>
        </w:rPr>
        <w:t>) o ai sensi dell’art. 38, comma 3.2. del decreto legislativo 30 marzo 2001, n. 165 e ss.mm.ii.;</w:t>
      </w:r>
    </w:p>
    <w:p w14:paraId="6107A7F2" w14:textId="77777777" w:rsidR="00B22377" w:rsidRPr="004F2CCA" w:rsidRDefault="00E4750D" w:rsidP="001B3345">
      <w:pPr>
        <w:numPr>
          <w:ilvl w:val="0"/>
          <w:numId w:val="22"/>
        </w:numPr>
        <w:spacing w:before="40" w:after="0" w:line="300" w:lineRule="exact"/>
        <w:jc w:val="both"/>
        <w:rPr>
          <w:rFonts w:ascii="Times New Roman" w:hAnsi="Times New Roman" w:cs="Times New Roman"/>
        </w:rPr>
      </w:pPr>
      <w:r w:rsidRPr="004F2CCA">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4F2CCA">
        <w:rPr>
          <w:rFonts w:ascii="Times New Roman" w:hAnsi="Times New Roman" w:cs="Times New Roman"/>
          <w:color w:val="000000"/>
        </w:rPr>
        <w:t>copia della ricevuta dell’istanza di riconoscimento accademico/finalizzato del titolo estero</w:t>
      </w:r>
      <w:r w:rsidRPr="004F2CCA">
        <w:rPr>
          <w:rFonts w:ascii="Times New Roman" w:eastAsia="Times New Roman" w:hAnsi="Times New Roman" w:cs="Times New Roman"/>
          <w:lang w:eastAsia="it-IT"/>
        </w:rPr>
        <w:t>.</w:t>
      </w:r>
    </w:p>
    <w:p w14:paraId="7DC2E320" w14:textId="77777777" w:rsidR="00B22377" w:rsidRPr="004F2CCA" w:rsidRDefault="00E4750D" w:rsidP="001B3345">
      <w:pPr>
        <w:spacing w:before="240" w:line="300" w:lineRule="exact"/>
        <w:rPr>
          <w:rFonts w:ascii="Times New Roman" w:hAnsi="Times New Roman" w:cs="Times New Roman"/>
        </w:rPr>
      </w:pPr>
      <w:r w:rsidRPr="004F2CCA">
        <w:rPr>
          <w:rFonts w:ascii="Times New Roman" w:hAnsi="Times New Roman" w:cs="Times New Roman"/>
        </w:rPr>
        <w:t>Data _______________</w:t>
      </w:r>
    </w:p>
    <w:p w14:paraId="38903843" w14:textId="77777777" w:rsidR="00B22377" w:rsidRPr="004F2CCA" w:rsidRDefault="00E4750D" w:rsidP="001B3345">
      <w:pPr>
        <w:spacing w:line="300" w:lineRule="exact"/>
        <w:ind w:firstLine="6804"/>
        <w:jc w:val="center"/>
        <w:rPr>
          <w:rFonts w:ascii="Times New Roman" w:hAnsi="Times New Roman" w:cs="Times New Roman"/>
        </w:rPr>
      </w:pPr>
      <w:r w:rsidRPr="004F2CCA">
        <w:rPr>
          <w:rFonts w:ascii="Times New Roman" w:hAnsi="Times New Roman" w:cs="Times New Roman"/>
          <w:i/>
        </w:rPr>
        <w:lastRenderedPageBreak/>
        <w:t>(firma)</w:t>
      </w:r>
    </w:p>
    <w:p w14:paraId="0FCB4313" w14:textId="3F7DFFB7" w:rsidR="00B22377" w:rsidRPr="004F2CCA" w:rsidRDefault="00E4750D" w:rsidP="001B3345">
      <w:pPr>
        <w:spacing w:before="240" w:line="300" w:lineRule="exact"/>
        <w:jc w:val="both"/>
        <w:rPr>
          <w:rFonts w:ascii="Times New Roman" w:hAnsi="Times New Roman" w:cs="Times New Roman"/>
        </w:rPr>
      </w:pPr>
      <w:r w:rsidRPr="004F2CCA">
        <w:rPr>
          <w:rFonts w:ascii="Times New Roman" w:hAnsi="Times New Roman" w:cs="Times New Roman"/>
        </w:rPr>
        <w:t>Il/La sottoscritto/a dichiara di aver preso visione e di accettare in modo pieno e incondizionato le disposizioni del decreto direttoriale di indizione della procedura (</w:t>
      </w:r>
      <w:r w:rsidR="00836EEF">
        <w:rPr>
          <w:rFonts w:ascii="Times New Roman" w:hAnsi="Times New Roman" w:cs="Times New Roman"/>
        </w:rPr>
        <w:t>Rif. 2556</w:t>
      </w:r>
      <w:r w:rsidR="004D3B1F">
        <w:rPr>
          <w:rFonts w:ascii="Times New Roman" w:hAnsi="Times New Roman" w:cs="Times New Roman"/>
        </w:rPr>
        <w:t>)</w:t>
      </w:r>
      <w:r w:rsidRPr="004F2CCA">
        <w:rPr>
          <w:rFonts w:ascii="Times New Roman" w:hAnsi="Times New Roman" w:cs="Times New Roman"/>
        </w:rPr>
        <w:t>.</w:t>
      </w:r>
    </w:p>
    <w:p w14:paraId="03D8F67D" w14:textId="77777777" w:rsidR="00B22377" w:rsidRPr="004F2CCA" w:rsidRDefault="00E4750D" w:rsidP="001B3345">
      <w:pPr>
        <w:spacing w:line="300" w:lineRule="exact"/>
        <w:rPr>
          <w:rFonts w:ascii="Times New Roman" w:hAnsi="Times New Roman" w:cs="Times New Roman"/>
        </w:rPr>
      </w:pPr>
      <w:r w:rsidRPr="004F2CCA">
        <w:rPr>
          <w:rFonts w:ascii="Times New Roman" w:hAnsi="Times New Roman" w:cs="Times New Roman"/>
        </w:rPr>
        <w:t>Data _______________</w:t>
      </w:r>
    </w:p>
    <w:p w14:paraId="3574D0EF" w14:textId="77777777" w:rsidR="00B22377" w:rsidRPr="004F2CCA" w:rsidRDefault="00E4750D" w:rsidP="001B3345">
      <w:pPr>
        <w:spacing w:line="300" w:lineRule="exact"/>
        <w:ind w:firstLine="6804"/>
        <w:jc w:val="center"/>
        <w:rPr>
          <w:rFonts w:ascii="Times New Roman" w:hAnsi="Times New Roman" w:cs="Times New Roman"/>
        </w:rPr>
      </w:pPr>
      <w:r w:rsidRPr="004F2CCA">
        <w:rPr>
          <w:rFonts w:ascii="Times New Roman" w:hAnsi="Times New Roman" w:cs="Times New Roman"/>
          <w:i/>
        </w:rPr>
        <w:t>(firma)</w:t>
      </w:r>
    </w:p>
    <w:p w14:paraId="5D802B27" w14:textId="77777777" w:rsidR="00B22377" w:rsidRPr="004F2CCA" w:rsidRDefault="00E4750D" w:rsidP="001B3345">
      <w:pPr>
        <w:pageBreakBefore/>
        <w:spacing w:after="120" w:line="300" w:lineRule="exact"/>
        <w:jc w:val="right"/>
        <w:rPr>
          <w:rFonts w:ascii="Times New Roman" w:hAnsi="Times New Roman" w:cs="Times New Roman"/>
        </w:rPr>
      </w:pPr>
      <w:r w:rsidRPr="004F2CCA">
        <w:rPr>
          <w:rFonts w:ascii="Times New Roman" w:hAnsi="Times New Roman" w:cs="Times New Roman"/>
          <w:b/>
        </w:rPr>
        <w:lastRenderedPageBreak/>
        <w:t xml:space="preserve">ALLEGATO B) </w:t>
      </w:r>
    </w:p>
    <w:p w14:paraId="19045834" w14:textId="77777777" w:rsidR="00B22377" w:rsidRPr="004F2CCA" w:rsidRDefault="00E4750D" w:rsidP="001B3345">
      <w:pPr>
        <w:spacing w:before="120" w:after="0" w:line="300" w:lineRule="exact"/>
        <w:jc w:val="center"/>
        <w:rPr>
          <w:rFonts w:ascii="Times New Roman" w:hAnsi="Times New Roman" w:cs="Times New Roman"/>
        </w:rPr>
      </w:pPr>
      <w:r w:rsidRPr="004F2CCA">
        <w:rPr>
          <w:rFonts w:ascii="Times New Roman" w:hAnsi="Times New Roman" w:cs="Times New Roman"/>
          <w:b/>
        </w:rPr>
        <w:t>Titoli valutabili</w:t>
      </w:r>
    </w:p>
    <w:p w14:paraId="56B87EFB" w14:textId="77777777" w:rsidR="00B22377" w:rsidRPr="004F2CCA" w:rsidRDefault="00E4750D" w:rsidP="001B3345">
      <w:pPr>
        <w:spacing w:after="0" w:line="300" w:lineRule="exact"/>
        <w:jc w:val="center"/>
        <w:rPr>
          <w:rFonts w:ascii="Times New Roman" w:hAnsi="Times New Roman" w:cs="Times New Roman"/>
        </w:rPr>
      </w:pPr>
      <w:r w:rsidRPr="004F2CCA">
        <w:rPr>
          <w:rFonts w:ascii="Times New Roman" w:hAnsi="Times New Roman" w:cs="Times New Roman"/>
          <w:b/>
        </w:rPr>
        <w:t>ai sensi e per gli effetti di cui all’articolo 10 del Decreto direttoriale di indizione della procedura</w:t>
      </w:r>
    </w:p>
    <w:p w14:paraId="7EEC56F2" w14:textId="1C1807E9" w:rsidR="00B22377" w:rsidRPr="004F2CCA" w:rsidRDefault="00E4750D" w:rsidP="001B3345">
      <w:pPr>
        <w:spacing w:after="240" w:line="300" w:lineRule="exact"/>
        <w:jc w:val="center"/>
        <w:rPr>
          <w:rFonts w:ascii="Times New Roman" w:hAnsi="Times New Roman" w:cs="Times New Roman"/>
        </w:rPr>
      </w:pPr>
      <w:r w:rsidRPr="004F2CCA">
        <w:rPr>
          <w:rFonts w:ascii="Times New Roman" w:hAnsi="Times New Roman" w:cs="Times New Roman"/>
          <w:b/>
        </w:rPr>
        <w:t>(</w:t>
      </w:r>
      <w:r w:rsidR="00836EEF">
        <w:rPr>
          <w:rFonts w:ascii="Times New Roman" w:hAnsi="Times New Roman" w:cs="Times New Roman"/>
          <w:b/>
        </w:rPr>
        <w:t>Rif. 2556</w:t>
      </w:r>
      <w:r w:rsidRPr="004F2CCA">
        <w:rPr>
          <w:rFonts w:ascii="Times New Roman" w:hAnsi="Times New Roman" w:cs="Times New Roman"/>
          <w:b/>
        </w:rPr>
        <w:t>)</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98D82DF" w14:textId="77777777" w:rsidTr="004E598A">
        <w:tc>
          <w:tcPr>
            <w:tcW w:w="2689" w:type="dxa"/>
            <w:shd w:val="clear" w:color="auto" w:fill="auto"/>
            <w:vAlign w:val="center"/>
          </w:tcPr>
          <w:p w14:paraId="4BD0741B"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Il/la sottoscritto/a</w:t>
            </w:r>
          </w:p>
        </w:tc>
        <w:tc>
          <w:tcPr>
            <w:tcW w:w="6938" w:type="dxa"/>
            <w:shd w:val="clear" w:color="auto" w:fill="auto"/>
            <w:vAlign w:val="center"/>
          </w:tcPr>
          <w:p w14:paraId="170302C2"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i/>
              </w:rPr>
              <w:t>(inserire nome e cognome le donne coniugate dovranno indicare il cognome da nubili)</w:t>
            </w:r>
          </w:p>
        </w:tc>
      </w:tr>
      <w:tr w:rsidR="00B22377" w:rsidRPr="004F2CCA" w14:paraId="58A39346" w14:textId="77777777" w:rsidTr="004E598A">
        <w:tc>
          <w:tcPr>
            <w:tcW w:w="2689" w:type="dxa"/>
            <w:tcBorders>
              <w:bottom w:val="single" w:sz="4" w:space="0" w:color="BFBFBF" w:themeColor="background1" w:themeShade="BF"/>
            </w:tcBorders>
            <w:shd w:val="clear" w:color="auto" w:fill="auto"/>
            <w:vAlign w:val="center"/>
          </w:tcPr>
          <w:p w14:paraId="74E2A044"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bottom w:val="single" w:sz="4" w:space="0" w:color="BFBFBF" w:themeColor="background1" w:themeShade="BF"/>
            </w:tcBorders>
            <w:shd w:val="clear" w:color="auto" w:fill="auto"/>
            <w:vAlign w:val="center"/>
          </w:tcPr>
          <w:p w14:paraId="352B4930" w14:textId="77777777" w:rsidR="00B22377" w:rsidRPr="004F2CCA" w:rsidRDefault="00B22377" w:rsidP="001B3345">
            <w:pPr>
              <w:snapToGrid w:val="0"/>
              <w:spacing w:before="60" w:after="0" w:line="300" w:lineRule="exact"/>
              <w:jc w:val="both"/>
              <w:rPr>
                <w:rFonts w:ascii="Times New Roman" w:hAnsi="Times New Roman" w:cs="Times New Roman"/>
                <w:i/>
              </w:rPr>
            </w:pPr>
          </w:p>
        </w:tc>
      </w:tr>
      <w:tr w:rsidR="00B22377" w:rsidRPr="004F2CCA" w14:paraId="1C880D1A" w14:textId="77777777" w:rsidTr="004E598A">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1655C04B"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72BECB3E" w14:textId="77777777" w:rsidR="00B22377" w:rsidRPr="004F2CCA" w:rsidRDefault="00B22377" w:rsidP="001B3345">
            <w:pPr>
              <w:snapToGrid w:val="0"/>
              <w:spacing w:before="60" w:after="0" w:line="300" w:lineRule="exact"/>
              <w:jc w:val="both"/>
              <w:rPr>
                <w:rFonts w:ascii="Times New Roman" w:hAnsi="Times New Roman" w:cs="Times New Roman"/>
                <w:i/>
              </w:rPr>
            </w:pPr>
          </w:p>
        </w:tc>
      </w:tr>
    </w:tbl>
    <w:p w14:paraId="2A6B506D" w14:textId="77777777" w:rsidR="00B22377" w:rsidRPr="004F2CCA" w:rsidRDefault="00E4750D" w:rsidP="001B3345">
      <w:pPr>
        <w:tabs>
          <w:tab w:val="left" w:pos="709"/>
        </w:tabs>
        <w:spacing w:before="120" w:line="300" w:lineRule="exact"/>
        <w:jc w:val="both"/>
        <w:rPr>
          <w:rFonts w:ascii="Times New Roman" w:hAnsi="Times New Roman" w:cs="Times New Roman"/>
        </w:rPr>
      </w:pPr>
      <w:r w:rsidRPr="004F2CC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F91EFD" w14:textId="77777777" w:rsidR="00B22377" w:rsidRPr="004F2CCA" w:rsidRDefault="00E4750D" w:rsidP="001B3345">
      <w:pPr>
        <w:tabs>
          <w:tab w:val="left" w:pos="709"/>
        </w:tabs>
        <w:spacing w:before="120" w:after="120" w:line="300" w:lineRule="exact"/>
        <w:jc w:val="center"/>
        <w:rPr>
          <w:rFonts w:ascii="Times New Roman" w:hAnsi="Times New Roman" w:cs="Times New Roman"/>
        </w:rPr>
      </w:pPr>
      <w:r w:rsidRPr="004F2CCA">
        <w:rPr>
          <w:rFonts w:ascii="Times New Roman" w:hAnsi="Times New Roman" w:cs="Times New Roman"/>
          <w:b/>
        </w:rPr>
        <w:t>DICHIARA</w:t>
      </w:r>
    </w:p>
    <w:p w14:paraId="7D26D55B" w14:textId="77777777" w:rsidR="00B22377" w:rsidRPr="004F2CCA" w:rsidRDefault="00E4750D" w:rsidP="001B3345">
      <w:pPr>
        <w:spacing w:before="60" w:after="60" w:line="300" w:lineRule="exact"/>
        <w:jc w:val="center"/>
        <w:rPr>
          <w:rFonts w:ascii="Times New Roman" w:hAnsi="Times New Roman" w:cs="Times New Roman"/>
        </w:rPr>
      </w:pPr>
      <w:r w:rsidRPr="004F2CCA">
        <w:rPr>
          <w:rFonts w:ascii="Times New Roman" w:hAnsi="Times New Roman" w:cs="Times New Roman"/>
          <w:b/>
          <w:i/>
          <w:color w:val="0070C0"/>
          <w:u w:val="single"/>
        </w:rPr>
        <w:t>Ndr: si raccomanda di inserire solo quanto di interesse eliminando quanto non sia compilato.</w:t>
      </w:r>
    </w:p>
    <w:p w14:paraId="55D3F13A" w14:textId="77777777" w:rsidR="00B22377" w:rsidRPr="004F2CCA" w:rsidRDefault="00E4750D" w:rsidP="001B3345">
      <w:pPr>
        <w:pStyle w:val="Paragrafoelenco1"/>
        <w:numPr>
          <w:ilvl w:val="0"/>
          <w:numId w:val="12"/>
        </w:numPr>
        <w:spacing w:before="120" w:after="60" w:line="300" w:lineRule="exact"/>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i/>
          <w:color w:val="000000"/>
        </w:rPr>
        <w:t>“</w:t>
      </w:r>
      <w:r w:rsidRPr="004F2CCA">
        <w:rPr>
          <w:rFonts w:ascii="Times New Roman" w:hAnsi="Times New Roman" w:cs="Times New Roman"/>
          <w:b/>
          <w:i/>
          <w:color w:val="000000"/>
        </w:rPr>
        <w:t xml:space="preserve">titoli di studio e formativi” </w:t>
      </w:r>
      <w:r w:rsidRPr="004F2CCA">
        <w:rPr>
          <w:rFonts w:ascii="Times New Roman" w:hAnsi="Times New Roman" w:cs="Times New Roman"/>
          <w:color w:val="000000"/>
        </w:rPr>
        <w:t>di essere in possesso</w:t>
      </w:r>
      <w:r w:rsidRPr="004F2CCA">
        <w:rPr>
          <w:rFonts w:ascii="Times New Roman" w:hAnsi="Times New Roman" w:cs="Times New Roman"/>
        </w:rPr>
        <w:t>:</w:t>
      </w:r>
    </w:p>
    <w:p w14:paraId="3EDA30F0" w14:textId="77777777" w:rsidR="00B22377" w:rsidRPr="004F2CCA" w:rsidRDefault="00E4750D" w:rsidP="001B3345">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i/>
          <w:color w:val="0070C0"/>
        </w:rPr>
        <w:t>[i suddetti titoli devono essere ulteriori rispetto a quelli indicati quale requisito per l’ammissione del decreto direttoriale di indizione della procedura]</w:t>
      </w:r>
    </w:p>
    <w:tbl>
      <w:tblPr>
        <w:tblW w:w="0" w:type="auto"/>
        <w:tblInd w:w="42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1F799051" w14:textId="77777777" w:rsidTr="00E4750D">
        <w:tc>
          <w:tcPr>
            <w:tcW w:w="9271" w:type="dxa"/>
            <w:shd w:val="clear" w:color="auto" w:fill="auto"/>
          </w:tcPr>
          <w:p w14:paraId="53942C1F" w14:textId="77777777" w:rsidR="00B22377" w:rsidRPr="004F2CCA" w:rsidRDefault="00E4750D" w:rsidP="001B3345">
            <w:pPr>
              <w:pStyle w:val="Paragrafoelenco1"/>
              <w:spacing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del seguente diploma di specializzazione post </w:t>
            </w:r>
            <w:proofErr w:type="spellStart"/>
            <w:r w:rsidRPr="004F2CCA">
              <w:rPr>
                <w:rFonts w:ascii="Times New Roman" w:hAnsi="Times New Roman" w:cs="Times New Roman"/>
              </w:rPr>
              <w:t>lauream</w:t>
            </w:r>
            <w:proofErr w:type="spellEnd"/>
            <w:r w:rsidRPr="004F2CCA">
              <w:rPr>
                <w:rFonts w:ascii="Times New Roman" w:hAnsi="Times New Roman" w:cs="Times New Roman"/>
              </w:rPr>
              <w:t>:</w:t>
            </w:r>
          </w:p>
          <w:p w14:paraId="766D7F4B" w14:textId="77777777" w:rsidR="00B22377" w:rsidRPr="004F2CCA" w:rsidRDefault="00E4750D" w:rsidP="001B3345">
            <w:pPr>
              <w:pStyle w:val="Paragrafoelenco1"/>
              <w:spacing w:after="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61B95EE0" w14:textId="77777777" w:rsidR="00B22377" w:rsidRPr="004F2CCA" w:rsidRDefault="00E4750D" w:rsidP="001B3345">
            <w:pPr>
              <w:spacing w:after="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56D6E52C" w14:textId="77777777" w:rsidTr="00E4750D">
        <w:trPr>
          <w:trHeight w:val="340"/>
        </w:trPr>
        <w:tc>
          <w:tcPr>
            <w:tcW w:w="9271" w:type="dxa"/>
            <w:shd w:val="clear" w:color="auto" w:fill="auto"/>
          </w:tcPr>
          <w:p w14:paraId="15A23E35" w14:textId="77777777" w:rsidR="00B22377" w:rsidRPr="004F2CCA" w:rsidRDefault="00E4750D" w:rsidP="001B3345">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dottorato di ricerca:</w:t>
            </w:r>
          </w:p>
          <w:p w14:paraId="0C39355F"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w:t>
            </w:r>
          </w:p>
          <w:p w14:paraId="09C1473F" w14:textId="77777777" w:rsidR="00B22377" w:rsidRPr="004F2CCA" w:rsidRDefault="00E4750D" w:rsidP="001B3345">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4CC9BA71" w14:textId="77777777" w:rsidTr="00E4750D">
        <w:trPr>
          <w:trHeight w:val="340"/>
        </w:trPr>
        <w:tc>
          <w:tcPr>
            <w:tcW w:w="9271" w:type="dxa"/>
            <w:shd w:val="clear" w:color="auto" w:fill="auto"/>
          </w:tcPr>
          <w:p w14:paraId="0D22A60C" w14:textId="77777777" w:rsidR="00B22377" w:rsidRPr="004F2CCA" w:rsidRDefault="00E4750D" w:rsidP="001B3345">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master universitario:</w:t>
            </w:r>
          </w:p>
          <w:p w14:paraId="0548E4C4"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587CF4D7" w14:textId="77777777" w:rsidR="00B22377" w:rsidRPr="004F2CCA" w:rsidRDefault="00E4750D" w:rsidP="001B3345">
            <w:pPr>
              <w:pStyle w:val="Paragrafoelenco1"/>
              <w:spacing w:after="40" w:line="300" w:lineRule="exact"/>
              <w:ind w:left="0" w:firstLine="9"/>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6E2B9147" w14:textId="77777777" w:rsidTr="00E4750D">
        <w:trPr>
          <w:trHeight w:val="340"/>
        </w:trPr>
        <w:tc>
          <w:tcPr>
            <w:tcW w:w="9271" w:type="dxa"/>
            <w:shd w:val="clear" w:color="auto" w:fill="auto"/>
          </w:tcPr>
          <w:p w14:paraId="72024ED3" w14:textId="77777777" w:rsidR="00B22377" w:rsidRPr="004F2CCA" w:rsidRDefault="00E4750D" w:rsidP="001B3345">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corso di perfezionamento:</w:t>
            </w:r>
          </w:p>
          <w:p w14:paraId="5D96E352" w14:textId="77777777" w:rsidR="00B22377" w:rsidRPr="004F2CCA" w:rsidRDefault="00E4750D" w:rsidP="001B3345">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009BA592" w14:textId="77777777" w:rsidR="00B22377" w:rsidRPr="004F2CCA" w:rsidRDefault="00E4750D" w:rsidP="001B3345">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bl>
    <w:p w14:paraId="18713653" w14:textId="77777777" w:rsidR="00B22377" w:rsidRPr="004F2CCA" w:rsidRDefault="00E4750D" w:rsidP="001B3345">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rPr>
        <w:t>“</w:t>
      </w:r>
      <w:r w:rsidRPr="004F2CCA">
        <w:rPr>
          <w:rFonts w:ascii="Times New Roman" w:hAnsi="Times New Roman" w:cs="Times New Roman"/>
          <w:b/>
          <w:i/>
        </w:rPr>
        <w:t>esperienze professionali</w:t>
      </w:r>
      <w:r w:rsidRPr="004F2CCA">
        <w:rPr>
          <w:rFonts w:ascii="Times New Roman" w:hAnsi="Times New Roman" w:cs="Times New Roman"/>
        </w:rPr>
        <w:t>”, di avere svolto:</w:t>
      </w:r>
    </w:p>
    <w:p w14:paraId="4A3DD1F6" w14:textId="77777777" w:rsidR="00B22377" w:rsidRPr="004F2CCA" w:rsidRDefault="00E4750D" w:rsidP="001B3345">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i/>
          <w:color w:val="0070C0"/>
        </w:rPr>
        <w:t>[Inserire solo il periodo eccedente rispetto a quello richiesto come requisito di accesso e utilizzata a tal fine dal candidato]</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71"/>
      </w:tblGrid>
      <w:tr w:rsidR="00B22377" w:rsidRPr="004F2CCA" w14:paraId="573E9094" w14:textId="77777777" w:rsidTr="008D53F9">
        <w:tc>
          <w:tcPr>
            <w:tcW w:w="9271" w:type="dxa"/>
            <w:shd w:val="clear" w:color="auto" w:fill="auto"/>
          </w:tcPr>
          <w:p w14:paraId="40ACB2F8"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presso l’Università degli Studi di Roma Tor Vergata:</w:t>
            </w:r>
          </w:p>
          <w:p w14:paraId="3C5A9D73"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B5717F2" w14:textId="77777777" w:rsidR="00B22377" w:rsidRPr="004F2CCA" w:rsidRDefault="00E4750D" w:rsidP="001B3345">
            <w:pPr>
              <w:spacing w:after="40" w:line="300" w:lineRule="exact"/>
              <w:jc w:val="both"/>
              <w:rPr>
                <w:rFonts w:ascii="Times New Roman" w:hAnsi="Times New Roman" w:cs="Times New Roman"/>
              </w:rPr>
            </w:pPr>
            <w:r w:rsidRPr="004F2CCA">
              <w:rPr>
                <w:rFonts w:ascii="Times New Roman" w:hAnsi="Times New Roman" w:cs="Times New Roman"/>
                <w:color w:val="0070C0"/>
              </w:rPr>
              <w:lastRenderedPageBreak/>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4CA262CF" w14:textId="77777777" w:rsidTr="008D53F9">
        <w:tc>
          <w:tcPr>
            <w:tcW w:w="9271" w:type="dxa"/>
            <w:shd w:val="clear" w:color="auto" w:fill="auto"/>
          </w:tcPr>
          <w:p w14:paraId="163D6CBD"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lastRenderedPageBreak/>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pubblici (diversi dall’Ateneo di Tor Vergata)</w:t>
            </w:r>
          </w:p>
          <w:p w14:paraId="4D814283"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2E169BD" w14:textId="77777777" w:rsidR="00B22377" w:rsidRPr="004F2CCA" w:rsidRDefault="00E4750D" w:rsidP="001B3345">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715E4ED7" w14:textId="77777777" w:rsidTr="008D53F9">
        <w:tc>
          <w:tcPr>
            <w:tcW w:w="9271" w:type="dxa"/>
            <w:shd w:val="clear" w:color="auto" w:fill="auto"/>
          </w:tcPr>
          <w:p w14:paraId="0CB56F73"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privati:</w:t>
            </w:r>
          </w:p>
          <w:p w14:paraId="278156DC"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7EE05B9" w14:textId="77777777" w:rsidR="00B22377" w:rsidRPr="004F2CCA" w:rsidRDefault="00E4750D" w:rsidP="001B3345">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6A9D24F6" w14:textId="77777777" w:rsidTr="008D53F9">
        <w:tc>
          <w:tcPr>
            <w:tcW w:w="9271" w:type="dxa"/>
            <w:shd w:val="clear" w:color="auto" w:fill="auto"/>
          </w:tcPr>
          <w:p w14:paraId="4A0376A1"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in proprio:</w:t>
            </w:r>
          </w:p>
          <w:p w14:paraId="01EAE751" w14:textId="77777777" w:rsidR="00B22377" w:rsidRPr="004F2CCA" w:rsidRDefault="00E4750D" w:rsidP="001B3345">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BB8C653" w14:textId="77777777" w:rsidR="00B22377" w:rsidRPr="004F2CCA" w:rsidRDefault="00E4750D" w:rsidP="001B3345">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qualifica, periodo (dal gg/mm/aa al gg/mm/aa)</w:t>
            </w:r>
          </w:p>
        </w:tc>
      </w:tr>
    </w:tbl>
    <w:p w14:paraId="299FD4CC" w14:textId="77777777" w:rsidR="00B22377" w:rsidRPr="004F2CCA" w:rsidRDefault="00E4750D" w:rsidP="001B3345">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 “</w:t>
      </w:r>
      <w:r w:rsidRPr="004F2CCA">
        <w:rPr>
          <w:rFonts w:ascii="Times New Roman" w:hAnsi="Times New Roman" w:cs="Times New Roman"/>
          <w:b/>
          <w:i/>
        </w:rPr>
        <w:t>titoli di qualificazione tecnica o specialistica</w:t>
      </w:r>
      <w:r w:rsidRPr="004F2CCA">
        <w:rPr>
          <w:rFonts w:ascii="Times New Roman" w:hAnsi="Times New Roman" w:cs="Times New Roman"/>
        </w:rPr>
        <w:t>”:</w:t>
      </w:r>
    </w:p>
    <w:p w14:paraId="73B3715F" w14:textId="77777777" w:rsidR="00B22377" w:rsidRPr="004F2CCA" w:rsidRDefault="00E4750D" w:rsidP="001B3345">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rPr>
        <w:t>di essere titolare delle seguenti pubblicazioni:</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88" w:type="dxa"/>
        </w:tblCellMar>
        <w:tblLook w:val="0000" w:firstRow="0" w:lastRow="0" w:firstColumn="0" w:lastColumn="0" w:noHBand="0" w:noVBand="0"/>
      </w:tblPr>
      <w:tblGrid>
        <w:gridCol w:w="2471"/>
        <w:gridCol w:w="6799"/>
        <w:gridCol w:w="30"/>
      </w:tblGrid>
      <w:tr w:rsidR="00B22377" w:rsidRPr="004F2CCA" w14:paraId="301A1712" w14:textId="77777777" w:rsidTr="008D53F9">
        <w:trPr>
          <w:gridAfter w:val="1"/>
          <w:wAfter w:w="30" w:type="dxa"/>
        </w:trPr>
        <w:tc>
          <w:tcPr>
            <w:tcW w:w="2471" w:type="dxa"/>
            <w:shd w:val="clear" w:color="auto" w:fill="auto"/>
          </w:tcPr>
          <w:p w14:paraId="46112C7E"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tipologia</w:t>
            </w:r>
          </w:p>
        </w:tc>
        <w:tc>
          <w:tcPr>
            <w:tcW w:w="6799" w:type="dxa"/>
            <w:shd w:val="clear" w:color="auto" w:fill="auto"/>
          </w:tcPr>
          <w:p w14:paraId="1BE4B5AB"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(testi/articoli/monografie/relazioni tecniche</w:t>
            </w:r>
            <w:r w:rsidRPr="004F2CCA">
              <w:rPr>
                <w:rFonts w:ascii="Times New Roman" w:hAnsi="Times New Roman" w:cs="Times New Roman"/>
                <w:color w:val="0070C0"/>
              </w:rPr>
              <w:t>)</w:t>
            </w:r>
          </w:p>
        </w:tc>
      </w:tr>
      <w:tr w:rsidR="00B22377" w:rsidRPr="004F2CCA" w14:paraId="39B8816E" w14:textId="77777777" w:rsidTr="008D53F9">
        <w:trPr>
          <w:gridAfter w:val="1"/>
          <w:wAfter w:w="30" w:type="dxa"/>
        </w:trPr>
        <w:tc>
          <w:tcPr>
            <w:tcW w:w="2471" w:type="dxa"/>
            <w:shd w:val="clear" w:color="auto" w:fill="auto"/>
          </w:tcPr>
          <w:p w14:paraId="73F3DEFC"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titolo</w:t>
            </w:r>
          </w:p>
        </w:tc>
        <w:tc>
          <w:tcPr>
            <w:tcW w:w="6799" w:type="dxa"/>
            <w:shd w:val="clear" w:color="auto" w:fill="auto"/>
          </w:tcPr>
          <w:p w14:paraId="6DBE5464" w14:textId="77777777" w:rsidR="00B22377" w:rsidRPr="004F2CCA" w:rsidRDefault="00B22377" w:rsidP="001B3345">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01242ABC" w14:textId="77777777" w:rsidTr="008D53F9">
        <w:trPr>
          <w:gridAfter w:val="1"/>
          <w:wAfter w:w="30" w:type="dxa"/>
        </w:trPr>
        <w:tc>
          <w:tcPr>
            <w:tcW w:w="2471" w:type="dxa"/>
            <w:shd w:val="clear" w:color="auto" w:fill="auto"/>
          </w:tcPr>
          <w:p w14:paraId="764A3199"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editore:</w:t>
            </w:r>
          </w:p>
        </w:tc>
        <w:tc>
          <w:tcPr>
            <w:tcW w:w="6799" w:type="dxa"/>
            <w:shd w:val="clear" w:color="auto" w:fill="auto"/>
          </w:tcPr>
          <w:p w14:paraId="175DB637" w14:textId="77777777" w:rsidR="00B22377" w:rsidRPr="004F2CCA" w:rsidRDefault="00B22377" w:rsidP="001B3345">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1E60627" w14:textId="77777777" w:rsidTr="008D53F9">
        <w:trPr>
          <w:gridAfter w:val="1"/>
          <w:wAfter w:w="30" w:type="dxa"/>
        </w:trPr>
        <w:tc>
          <w:tcPr>
            <w:tcW w:w="2471" w:type="dxa"/>
            <w:shd w:val="clear" w:color="auto" w:fill="auto"/>
          </w:tcPr>
          <w:p w14:paraId="63881E19"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anno di pubblicazione:</w:t>
            </w:r>
          </w:p>
        </w:tc>
        <w:tc>
          <w:tcPr>
            <w:tcW w:w="6799" w:type="dxa"/>
            <w:shd w:val="clear" w:color="auto" w:fill="auto"/>
          </w:tcPr>
          <w:p w14:paraId="77F7A0F0" w14:textId="77777777" w:rsidR="00B22377" w:rsidRPr="004F2CCA" w:rsidRDefault="00B22377" w:rsidP="001B3345">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71D7B7B" w14:textId="77777777" w:rsidTr="008D53F9">
        <w:tblPrEx>
          <w:tblCellMar>
            <w:left w:w="123" w:type="dxa"/>
          </w:tblCellMar>
        </w:tblPrEx>
        <w:tc>
          <w:tcPr>
            <w:tcW w:w="9300" w:type="dxa"/>
            <w:gridSpan w:val="3"/>
            <w:shd w:val="clear" w:color="auto" w:fill="auto"/>
          </w:tcPr>
          <w:p w14:paraId="208706D2"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(in caso di lavori in collaborazione, indicare il numero di)</w:t>
            </w:r>
            <w:r w:rsidRPr="004F2CCA">
              <w:rPr>
                <w:rFonts w:ascii="Times New Roman" w:hAnsi="Times New Roman" w:cs="Times New Roman"/>
                <w:color w:val="0070C0"/>
              </w:rPr>
              <w:t xml:space="preserve"> </w:t>
            </w:r>
            <w:r w:rsidRPr="004F2CCA">
              <w:rPr>
                <w:rFonts w:ascii="Times New Roman" w:hAnsi="Times New Roman" w:cs="Times New Roman"/>
                <w:b/>
                <w:color w:val="000000"/>
              </w:rPr>
              <w:t>pagine:</w:t>
            </w:r>
          </w:p>
        </w:tc>
      </w:tr>
    </w:tbl>
    <w:p w14:paraId="41170BAE" w14:textId="77777777" w:rsidR="00B22377" w:rsidRPr="004F2CCA" w:rsidRDefault="00E4750D" w:rsidP="001B3345">
      <w:pPr>
        <w:pStyle w:val="Paragrafoelenco1"/>
        <w:spacing w:before="120" w:after="120" w:line="300" w:lineRule="exact"/>
        <w:ind w:left="357"/>
        <w:contextualSpacing w:val="0"/>
        <w:jc w:val="both"/>
        <w:rPr>
          <w:rFonts w:ascii="Times New Roman" w:hAnsi="Times New Roman" w:cs="Times New Roman"/>
        </w:rPr>
      </w:pPr>
      <w:r w:rsidRPr="004F2CCA">
        <w:rPr>
          <w:rFonts w:ascii="Times New Roman" w:hAnsi="Times New Roman" w:cs="Times New Roman"/>
          <w:color w:val="000000"/>
        </w:rPr>
        <w:t>di aver partecipato, in qualità di relatore, ai seguenti convegni, corsi e seminari:</w:t>
      </w:r>
    </w:p>
    <w:tbl>
      <w:tblPr>
        <w:tblW w:w="0" w:type="auto"/>
        <w:tblInd w:w="47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3" w:type="dxa"/>
        </w:tblCellMar>
        <w:tblLook w:val="0000" w:firstRow="0" w:lastRow="0" w:firstColumn="0" w:lastColumn="0" w:noHBand="0" w:noVBand="0"/>
      </w:tblPr>
      <w:tblGrid>
        <w:gridCol w:w="9303"/>
      </w:tblGrid>
      <w:tr w:rsidR="00B22377" w:rsidRPr="004F2CCA" w14:paraId="109217AD" w14:textId="77777777" w:rsidTr="008D53F9">
        <w:tc>
          <w:tcPr>
            <w:tcW w:w="9303" w:type="dxa"/>
            <w:shd w:val="clear" w:color="auto" w:fill="auto"/>
          </w:tcPr>
          <w:p w14:paraId="2C27DE90"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 xml:space="preserve">tipologia </w:t>
            </w:r>
            <w:r w:rsidRPr="004F2CCA">
              <w:rPr>
                <w:rFonts w:ascii="Times New Roman" w:hAnsi="Times New Roman" w:cs="Times New Roman"/>
                <w:i/>
              </w:rPr>
              <w:t>(convegno/corso/seminario)</w:t>
            </w:r>
            <w:r w:rsidRPr="004F2CCA">
              <w:rPr>
                <w:rFonts w:ascii="Times New Roman" w:hAnsi="Times New Roman" w:cs="Times New Roman"/>
              </w:rPr>
              <w:t>:</w:t>
            </w:r>
          </w:p>
        </w:tc>
      </w:tr>
      <w:tr w:rsidR="00B22377" w:rsidRPr="004F2CCA" w14:paraId="3C6D9B5B" w14:textId="77777777" w:rsidTr="008D53F9">
        <w:tc>
          <w:tcPr>
            <w:tcW w:w="9303" w:type="dxa"/>
            <w:shd w:val="clear" w:color="auto" w:fill="auto"/>
          </w:tcPr>
          <w:p w14:paraId="4FA307C3" w14:textId="77777777" w:rsidR="00B22377" w:rsidRPr="004F2CCA" w:rsidRDefault="00E4750D" w:rsidP="001B3345">
            <w:pPr>
              <w:spacing w:before="60" w:after="0" w:line="300" w:lineRule="exact"/>
              <w:jc w:val="both"/>
              <w:rPr>
                <w:rFonts w:ascii="Times New Roman" w:hAnsi="Times New Roman" w:cs="Times New Roman"/>
              </w:rPr>
            </w:pPr>
            <w:r w:rsidRPr="004F2CCA">
              <w:rPr>
                <w:rFonts w:ascii="Times New Roman" w:hAnsi="Times New Roman" w:cs="Times New Roman"/>
              </w:rPr>
              <w:t>titolo:</w:t>
            </w:r>
          </w:p>
        </w:tc>
      </w:tr>
      <w:tr w:rsidR="00B22377" w:rsidRPr="004F2CCA" w14:paraId="6599FDE1" w14:textId="77777777" w:rsidTr="008D53F9">
        <w:tc>
          <w:tcPr>
            <w:tcW w:w="9303" w:type="dxa"/>
            <w:shd w:val="clear" w:color="auto" w:fill="auto"/>
            <w:vAlign w:val="center"/>
          </w:tcPr>
          <w:p w14:paraId="53EDD1E4"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 xml:space="preserve">in </w:t>
            </w:r>
          </w:p>
        </w:tc>
      </w:tr>
      <w:tr w:rsidR="00B22377" w:rsidRPr="004F2CCA" w14:paraId="1F88F751" w14:textId="77777777" w:rsidTr="008D53F9">
        <w:tc>
          <w:tcPr>
            <w:tcW w:w="9303" w:type="dxa"/>
            <w:shd w:val="clear" w:color="auto" w:fill="auto"/>
          </w:tcPr>
          <w:p w14:paraId="5FAD89B6"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rilasciato da:</w:t>
            </w:r>
          </w:p>
        </w:tc>
      </w:tr>
      <w:tr w:rsidR="00B22377" w:rsidRPr="004F2CCA" w14:paraId="4E878973" w14:textId="77777777" w:rsidTr="008D53F9">
        <w:tc>
          <w:tcPr>
            <w:tcW w:w="9303" w:type="dxa"/>
            <w:shd w:val="clear" w:color="auto" w:fill="auto"/>
          </w:tcPr>
          <w:p w14:paraId="64849CFD"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in data:</w:t>
            </w:r>
          </w:p>
        </w:tc>
      </w:tr>
      <w:tr w:rsidR="00B22377" w:rsidRPr="004F2CCA" w14:paraId="5C43EB1F" w14:textId="77777777" w:rsidTr="008D53F9">
        <w:tc>
          <w:tcPr>
            <w:tcW w:w="9303" w:type="dxa"/>
            <w:shd w:val="clear" w:color="auto" w:fill="auto"/>
          </w:tcPr>
          <w:p w14:paraId="40B0DE10" w14:textId="77777777" w:rsidR="00B22377" w:rsidRPr="004F2CCA" w:rsidRDefault="00E4750D" w:rsidP="001B3345">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durata:</w:t>
            </w:r>
          </w:p>
        </w:tc>
      </w:tr>
    </w:tbl>
    <w:p w14:paraId="349FDFE6" w14:textId="77777777" w:rsidR="00B22377" w:rsidRPr="004F2CCA" w:rsidRDefault="00E4750D" w:rsidP="001B3345">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45D5A03" w14:textId="77777777" w:rsidR="00B22377" w:rsidRPr="004F2CCA" w:rsidRDefault="00E4750D" w:rsidP="001B3345">
      <w:pPr>
        <w:spacing w:after="0" w:line="300" w:lineRule="exact"/>
        <w:jc w:val="both"/>
        <w:rPr>
          <w:rFonts w:ascii="Times New Roman" w:hAnsi="Times New Roman" w:cs="Times New Roman"/>
        </w:rPr>
      </w:pPr>
      <w:r w:rsidRPr="004F2CCA">
        <w:rPr>
          <w:rFonts w:ascii="Times New Roman" w:hAnsi="Times New Roman" w:cs="Times New Roman"/>
          <w:i/>
        </w:rPr>
        <w:t>Luogo e data</w:t>
      </w:r>
    </w:p>
    <w:p w14:paraId="3C530EAA" w14:textId="77777777" w:rsidR="00B22377" w:rsidRPr="004F2CCA" w:rsidRDefault="00E4750D" w:rsidP="001B3345">
      <w:pPr>
        <w:spacing w:after="0" w:line="300" w:lineRule="exact"/>
        <w:ind w:firstLine="6804"/>
        <w:jc w:val="center"/>
        <w:rPr>
          <w:rFonts w:ascii="Times New Roman" w:hAnsi="Times New Roman" w:cs="Times New Roman"/>
        </w:rPr>
      </w:pPr>
      <w:r w:rsidRPr="004F2CCA">
        <w:rPr>
          <w:rFonts w:ascii="Times New Roman" w:hAnsi="Times New Roman" w:cs="Times New Roman"/>
        </w:rPr>
        <w:t>Il dichiarante</w:t>
      </w:r>
    </w:p>
    <w:p w14:paraId="5966670C" w14:textId="77777777" w:rsidR="00B22377" w:rsidRPr="004F2CCA" w:rsidRDefault="00E4750D" w:rsidP="001B3345">
      <w:pPr>
        <w:spacing w:after="0" w:line="300" w:lineRule="exact"/>
        <w:ind w:firstLine="6804"/>
        <w:jc w:val="center"/>
        <w:rPr>
          <w:rFonts w:ascii="Times New Roman" w:hAnsi="Times New Roman" w:cs="Times New Roman"/>
        </w:rPr>
      </w:pPr>
      <w:r w:rsidRPr="004F2CCA">
        <w:rPr>
          <w:rFonts w:ascii="Times New Roman" w:hAnsi="Times New Roman" w:cs="Times New Roman"/>
          <w:i/>
        </w:rPr>
        <w:t>(firma)</w:t>
      </w:r>
    </w:p>
    <w:p w14:paraId="488C28A7" w14:textId="77777777" w:rsidR="00B22377" w:rsidRPr="004F2CCA" w:rsidRDefault="00B22377" w:rsidP="00A3049C">
      <w:pPr>
        <w:spacing w:line="320" w:lineRule="exact"/>
        <w:rPr>
          <w:rFonts w:ascii="Times New Roman" w:hAnsi="Times New Roman" w:cs="Times New Roman"/>
          <w:i/>
        </w:rPr>
      </w:pPr>
      <w:bookmarkStart w:id="8" w:name="_Hlk165141689"/>
      <w:bookmarkEnd w:id="8"/>
    </w:p>
    <w:p w14:paraId="44005AB8" w14:textId="77777777" w:rsidR="00B22377" w:rsidRPr="004F2CCA" w:rsidRDefault="00E4750D" w:rsidP="00A3049C">
      <w:pPr>
        <w:pageBreakBefore/>
        <w:spacing w:line="320" w:lineRule="exact"/>
        <w:jc w:val="right"/>
        <w:rPr>
          <w:rFonts w:ascii="Times New Roman" w:hAnsi="Times New Roman" w:cs="Times New Roman"/>
        </w:rPr>
      </w:pPr>
      <w:r w:rsidRPr="004F2CCA">
        <w:rPr>
          <w:rFonts w:ascii="Times New Roman" w:hAnsi="Times New Roman" w:cs="Times New Roman"/>
          <w:b/>
          <w:color w:val="000000"/>
        </w:rPr>
        <w:lastRenderedPageBreak/>
        <w:t>ALLEGATO C)</w:t>
      </w:r>
    </w:p>
    <w:p w14:paraId="5CA52CB1" w14:textId="77777777" w:rsidR="00B22377" w:rsidRPr="004F2CCA" w:rsidRDefault="00E4750D" w:rsidP="00A3049C">
      <w:pPr>
        <w:spacing w:after="0" w:line="320" w:lineRule="exact"/>
        <w:jc w:val="center"/>
        <w:rPr>
          <w:rFonts w:ascii="Times New Roman" w:hAnsi="Times New Roman" w:cs="Times New Roman"/>
        </w:rPr>
      </w:pPr>
      <w:r w:rsidRPr="004F2CCA">
        <w:rPr>
          <w:rFonts w:ascii="Times New Roman" w:hAnsi="Times New Roman" w:cs="Times New Roman"/>
          <w:b/>
          <w:color w:val="000000"/>
        </w:rPr>
        <w:t>DICHIARAZIONE SOSTITUTIVA DI CONFORMITÀ ALL’ORIGINALE DI COPIA</w:t>
      </w:r>
    </w:p>
    <w:p w14:paraId="47B07910" w14:textId="77777777" w:rsidR="00B22377" w:rsidRPr="004F2CCA" w:rsidRDefault="00E4750D" w:rsidP="00A3049C">
      <w:pPr>
        <w:spacing w:after="240" w:line="320" w:lineRule="exact"/>
        <w:jc w:val="center"/>
        <w:rPr>
          <w:rFonts w:ascii="Times New Roman" w:hAnsi="Times New Roman" w:cs="Times New Roman"/>
        </w:rPr>
      </w:pPr>
      <w:r w:rsidRPr="004F2CCA">
        <w:rPr>
          <w:rFonts w:ascii="Times New Roman" w:hAnsi="Times New Roman" w:cs="Times New Roman"/>
          <w:b/>
          <w:color w:val="000000"/>
        </w:rPr>
        <w:t>(ai sensi dell’art. 19 del D.P.R. 28 dicembre 2000, n. 445)</w:t>
      </w:r>
    </w:p>
    <w:tbl>
      <w:tblPr>
        <w:tblW w:w="0" w:type="auto"/>
        <w:tblInd w:w="88" w:type="dxa"/>
        <w:tblLayout w:type="fixed"/>
        <w:tblCellMar>
          <w:left w:w="88" w:type="dxa"/>
        </w:tblCellMar>
        <w:tblLook w:val="0000" w:firstRow="0" w:lastRow="0" w:firstColumn="0" w:lastColumn="0" w:noHBand="0" w:noVBand="0"/>
      </w:tblPr>
      <w:tblGrid>
        <w:gridCol w:w="2689"/>
        <w:gridCol w:w="6938"/>
      </w:tblGrid>
      <w:tr w:rsidR="00B22377" w:rsidRPr="004F2CCA" w14:paraId="1F581693" w14:textId="77777777">
        <w:tc>
          <w:tcPr>
            <w:tcW w:w="2689" w:type="dxa"/>
            <w:tcBorders>
              <w:bottom w:val="single" w:sz="4" w:space="0" w:color="BFBFBF"/>
            </w:tcBorders>
            <w:shd w:val="clear" w:color="auto" w:fill="auto"/>
          </w:tcPr>
          <w:p w14:paraId="582130D4"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tcBorders>
              <w:left w:val="single" w:sz="4" w:space="0" w:color="BFBFBF"/>
              <w:bottom w:val="single" w:sz="4" w:space="0" w:color="BFBFBF"/>
            </w:tcBorders>
            <w:shd w:val="clear" w:color="auto" w:fill="auto"/>
          </w:tcPr>
          <w:p w14:paraId="0C5B22F0"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i/>
                <w:color w:val="000000"/>
              </w:rPr>
              <w:t>(inserire nome e cognome le donne coniugate dovranno indicare il cognome da nubili)</w:t>
            </w:r>
          </w:p>
        </w:tc>
      </w:tr>
      <w:tr w:rsidR="00B22377" w:rsidRPr="004F2CCA" w14:paraId="1AE70362" w14:textId="77777777">
        <w:tc>
          <w:tcPr>
            <w:tcW w:w="2689" w:type="dxa"/>
            <w:tcBorders>
              <w:top w:val="single" w:sz="4" w:space="0" w:color="BFBFBF"/>
              <w:bottom w:val="single" w:sz="4" w:space="0" w:color="BFBFBF"/>
            </w:tcBorders>
            <w:shd w:val="clear" w:color="auto" w:fill="auto"/>
          </w:tcPr>
          <w:p w14:paraId="1166C086"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tcBorders>
              <w:top w:val="single" w:sz="4" w:space="0" w:color="BFBFBF"/>
              <w:left w:val="single" w:sz="4" w:space="0" w:color="BFBFBF"/>
              <w:bottom w:val="single" w:sz="4" w:space="0" w:color="BFBFBF"/>
            </w:tcBorders>
            <w:shd w:val="clear" w:color="auto" w:fill="auto"/>
          </w:tcPr>
          <w:p w14:paraId="2DF49438" w14:textId="77777777" w:rsidR="00B22377" w:rsidRPr="004F2CCA" w:rsidRDefault="00B22377" w:rsidP="00A3049C">
            <w:pPr>
              <w:snapToGrid w:val="0"/>
              <w:spacing w:before="60" w:after="0" w:line="320" w:lineRule="exact"/>
              <w:jc w:val="both"/>
              <w:rPr>
                <w:rFonts w:ascii="Times New Roman" w:hAnsi="Times New Roman" w:cs="Times New Roman"/>
                <w:i/>
                <w:color w:val="000000"/>
              </w:rPr>
            </w:pPr>
          </w:p>
        </w:tc>
      </w:tr>
      <w:tr w:rsidR="00B22377" w:rsidRPr="004F2CCA" w14:paraId="0BE701C4" w14:textId="77777777">
        <w:tc>
          <w:tcPr>
            <w:tcW w:w="2689" w:type="dxa"/>
            <w:tcBorders>
              <w:top w:val="single" w:sz="4" w:space="0" w:color="BFBFBF"/>
              <w:bottom w:val="single" w:sz="4" w:space="0" w:color="BFBFBF"/>
            </w:tcBorders>
            <w:shd w:val="clear" w:color="auto" w:fill="auto"/>
          </w:tcPr>
          <w:p w14:paraId="2B7994AE"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tcBorders>
              <w:top w:val="single" w:sz="4" w:space="0" w:color="BFBFBF"/>
              <w:left w:val="single" w:sz="4" w:space="0" w:color="BFBFBF"/>
              <w:bottom w:val="single" w:sz="4" w:space="0" w:color="BFBFBF"/>
            </w:tcBorders>
            <w:shd w:val="clear" w:color="auto" w:fill="auto"/>
          </w:tcPr>
          <w:p w14:paraId="72499506" w14:textId="77777777" w:rsidR="00B22377" w:rsidRPr="004F2CCA" w:rsidRDefault="00B22377" w:rsidP="00A3049C">
            <w:pPr>
              <w:snapToGrid w:val="0"/>
              <w:spacing w:before="60" w:after="0" w:line="320" w:lineRule="exact"/>
              <w:jc w:val="both"/>
              <w:rPr>
                <w:rFonts w:ascii="Times New Roman" w:hAnsi="Times New Roman" w:cs="Times New Roman"/>
                <w:i/>
                <w:color w:val="000000"/>
              </w:rPr>
            </w:pPr>
          </w:p>
        </w:tc>
      </w:tr>
      <w:tr w:rsidR="00B22377" w:rsidRPr="004F2CCA" w14:paraId="45DF714F" w14:textId="77777777">
        <w:tc>
          <w:tcPr>
            <w:tcW w:w="2689" w:type="dxa"/>
            <w:tcBorders>
              <w:top w:val="single" w:sz="4" w:space="0" w:color="BFBFBF"/>
              <w:bottom w:val="single" w:sz="4" w:space="0" w:color="BFBFBF"/>
            </w:tcBorders>
            <w:shd w:val="clear" w:color="auto" w:fill="auto"/>
          </w:tcPr>
          <w:p w14:paraId="383B75F9"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tcBorders>
              <w:top w:val="single" w:sz="4" w:space="0" w:color="BFBFBF"/>
              <w:left w:val="single" w:sz="4" w:space="0" w:color="BFBFBF"/>
              <w:bottom w:val="single" w:sz="4" w:space="0" w:color="BFBFBF"/>
            </w:tcBorders>
            <w:shd w:val="clear" w:color="auto" w:fill="auto"/>
          </w:tcPr>
          <w:p w14:paraId="5C29AD05"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6A38153B" w14:textId="77777777">
        <w:tc>
          <w:tcPr>
            <w:tcW w:w="2689" w:type="dxa"/>
            <w:tcBorders>
              <w:top w:val="single" w:sz="4" w:space="0" w:color="BFBFBF"/>
              <w:bottom w:val="single" w:sz="4" w:space="0" w:color="BFBFBF"/>
            </w:tcBorders>
            <w:shd w:val="clear" w:color="auto" w:fill="auto"/>
          </w:tcPr>
          <w:p w14:paraId="280AAB08"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tcBorders>
              <w:top w:val="single" w:sz="4" w:space="0" w:color="BFBFBF"/>
              <w:left w:val="single" w:sz="4" w:space="0" w:color="BFBFBF"/>
              <w:bottom w:val="single" w:sz="4" w:space="0" w:color="BFBFBF"/>
            </w:tcBorders>
            <w:shd w:val="clear" w:color="auto" w:fill="auto"/>
          </w:tcPr>
          <w:p w14:paraId="3C5028C0"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55A037DF" w14:textId="77777777">
        <w:tc>
          <w:tcPr>
            <w:tcW w:w="2689" w:type="dxa"/>
            <w:tcBorders>
              <w:top w:val="single" w:sz="4" w:space="0" w:color="BFBFBF"/>
              <w:bottom w:val="single" w:sz="4" w:space="0" w:color="BFBFBF"/>
            </w:tcBorders>
            <w:shd w:val="clear" w:color="auto" w:fill="auto"/>
          </w:tcPr>
          <w:p w14:paraId="04935D37"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tcBorders>
              <w:top w:val="single" w:sz="4" w:space="0" w:color="BFBFBF"/>
              <w:left w:val="single" w:sz="4" w:space="0" w:color="BFBFBF"/>
              <w:bottom w:val="single" w:sz="4" w:space="0" w:color="BFBFBF"/>
            </w:tcBorders>
            <w:shd w:val="clear" w:color="auto" w:fill="auto"/>
          </w:tcPr>
          <w:p w14:paraId="246BC639" w14:textId="77777777" w:rsidR="00B22377" w:rsidRPr="004F2CCA" w:rsidRDefault="00B22377" w:rsidP="00A3049C">
            <w:pPr>
              <w:snapToGrid w:val="0"/>
              <w:spacing w:before="60" w:after="0" w:line="320" w:lineRule="exact"/>
              <w:jc w:val="both"/>
              <w:rPr>
                <w:rFonts w:ascii="Times New Roman" w:hAnsi="Times New Roman" w:cs="Times New Roman"/>
                <w:i/>
                <w:color w:val="000000"/>
              </w:rPr>
            </w:pPr>
          </w:p>
        </w:tc>
      </w:tr>
      <w:tr w:rsidR="00B22377" w:rsidRPr="004F2CCA" w14:paraId="4610B039" w14:textId="77777777">
        <w:tc>
          <w:tcPr>
            <w:tcW w:w="2689" w:type="dxa"/>
            <w:tcBorders>
              <w:top w:val="single" w:sz="4" w:space="0" w:color="BFBFBF"/>
              <w:bottom w:val="single" w:sz="4" w:space="0" w:color="BFBFBF"/>
            </w:tcBorders>
            <w:shd w:val="clear" w:color="auto" w:fill="auto"/>
          </w:tcPr>
          <w:p w14:paraId="7E8C4491"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top w:val="single" w:sz="4" w:space="0" w:color="BFBFBF"/>
              <w:left w:val="single" w:sz="4" w:space="0" w:color="BFBFBF"/>
              <w:bottom w:val="single" w:sz="4" w:space="0" w:color="BFBFBF"/>
            </w:tcBorders>
            <w:shd w:val="clear" w:color="auto" w:fill="auto"/>
          </w:tcPr>
          <w:p w14:paraId="662F77B8" w14:textId="77777777" w:rsidR="00B22377" w:rsidRPr="004F2CCA" w:rsidRDefault="00B22377" w:rsidP="00A3049C">
            <w:pPr>
              <w:snapToGrid w:val="0"/>
              <w:spacing w:before="60" w:after="0" w:line="320" w:lineRule="exact"/>
              <w:jc w:val="both"/>
              <w:rPr>
                <w:rFonts w:ascii="Times New Roman" w:hAnsi="Times New Roman" w:cs="Times New Roman"/>
                <w:i/>
              </w:rPr>
            </w:pPr>
          </w:p>
        </w:tc>
      </w:tr>
      <w:tr w:rsidR="00B22377" w:rsidRPr="004F2CCA" w14:paraId="18B9F123" w14:textId="77777777">
        <w:tc>
          <w:tcPr>
            <w:tcW w:w="2689" w:type="dxa"/>
            <w:tcBorders>
              <w:top w:val="single" w:sz="4" w:space="0" w:color="BFBFBF"/>
              <w:bottom w:val="single" w:sz="4" w:space="0" w:color="BFBFBF"/>
            </w:tcBorders>
            <w:shd w:val="clear" w:color="auto" w:fill="auto"/>
          </w:tcPr>
          <w:p w14:paraId="09456782" w14:textId="77777777" w:rsidR="00B22377" w:rsidRPr="004F2CCA" w:rsidRDefault="00E4750D" w:rsidP="00A3049C">
            <w:pPr>
              <w:spacing w:before="60" w:after="0" w:line="32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left w:val="single" w:sz="4" w:space="0" w:color="BFBFBF"/>
              <w:bottom w:val="single" w:sz="4" w:space="0" w:color="BFBFBF"/>
            </w:tcBorders>
            <w:shd w:val="clear" w:color="auto" w:fill="auto"/>
          </w:tcPr>
          <w:p w14:paraId="46A08FD0" w14:textId="77777777" w:rsidR="00B22377" w:rsidRPr="004F2CCA" w:rsidRDefault="00B22377" w:rsidP="00A3049C">
            <w:pPr>
              <w:snapToGrid w:val="0"/>
              <w:spacing w:before="60" w:after="0" w:line="320" w:lineRule="exact"/>
              <w:jc w:val="both"/>
              <w:rPr>
                <w:rFonts w:ascii="Times New Roman" w:hAnsi="Times New Roman" w:cs="Times New Roman"/>
                <w:i/>
              </w:rPr>
            </w:pPr>
          </w:p>
        </w:tc>
      </w:tr>
    </w:tbl>
    <w:p w14:paraId="306485A3" w14:textId="77777777" w:rsidR="00B22377" w:rsidRPr="004F2CCA" w:rsidRDefault="00E4750D" w:rsidP="00A3049C">
      <w:pPr>
        <w:tabs>
          <w:tab w:val="left" w:pos="709"/>
        </w:tabs>
        <w:spacing w:before="120" w:line="320" w:lineRule="exact"/>
        <w:jc w:val="both"/>
        <w:rPr>
          <w:rFonts w:ascii="Times New Roman" w:hAnsi="Times New Roman" w:cs="Times New Roman"/>
        </w:rPr>
      </w:pPr>
      <w:r w:rsidRPr="004F2CCA">
        <w:rPr>
          <w:rFonts w:ascii="Times New Roman"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67815A" w14:textId="77777777" w:rsidR="00B22377" w:rsidRPr="004F2CCA" w:rsidRDefault="00E4750D" w:rsidP="00A3049C">
      <w:pPr>
        <w:tabs>
          <w:tab w:val="left" w:pos="709"/>
        </w:tabs>
        <w:spacing w:before="120" w:after="120" w:line="320" w:lineRule="exact"/>
        <w:jc w:val="center"/>
        <w:rPr>
          <w:rFonts w:ascii="Times New Roman" w:hAnsi="Times New Roman" w:cs="Times New Roman"/>
        </w:rPr>
      </w:pPr>
      <w:r w:rsidRPr="004F2CCA">
        <w:rPr>
          <w:rFonts w:ascii="Times New Roman" w:hAnsi="Times New Roman" w:cs="Times New Roman"/>
          <w:b/>
          <w:color w:val="000000"/>
        </w:rPr>
        <w:t>DICHIARA</w:t>
      </w:r>
    </w:p>
    <w:p w14:paraId="6CDA29F1" w14:textId="77777777" w:rsidR="00B22377" w:rsidRPr="004F2CCA" w:rsidRDefault="00E4750D" w:rsidP="00A3049C">
      <w:pPr>
        <w:spacing w:line="320" w:lineRule="exact"/>
        <w:jc w:val="both"/>
        <w:rPr>
          <w:rFonts w:ascii="Times New Roman" w:hAnsi="Times New Roman" w:cs="Times New Roman"/>
        </w:rPr>
      </w:pPr>
      <w:r w:rsidRPr="004F2CCA">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87F100" w14:textId="77777777" w:rsidR="00B22377" w:rsidRPr="004F2CCA" w:rsidRDefault="00E4750D" w:rsidP="00A3049C">
      <w:pPr>
        <w:spacing w:before="120" w:after="0" w:line="320" w:lineRule="exact"/>
        <w:jc w:val="both"/>
        <w:rPr>
          <w:rFonts w:ascii="Times New Roman" w:hAnsi="Times New Roman" w:cs="Times New Roman"/>
        </w:rPr>
      </w:pPr>
      <w:r w:rsidRPr="004F2CCA">
        <w:rPr>
          <w:rFonts w:ascii="Times New Roman" w:hAnsi="Times New Roman" w:cs="Times New Roman"/>
          <w:color w:val="000000"/>
        </w:rPr>
        <w:t>Il sottoscritto allega fotocopia di documento di identità in corso di validità.</w:t>
      </w:r>
    </w:p>
    <w:p w14:paraId="62353695" w14:textId="77777777" w:rsidR="00B22377" w:rsidRPr="004F2CCA" w:rsidRDefault="00E4750D" w:rsidP="00A3049C">
      <w:pPr>
        <w:spacing w:after="0" w:line="320" w:lineRule="exact"/>
        <w:jc w:val="both"/>
        <w:rPr>
          <w:rFonts w:ascii="Times New Roman" w:hAnsi="Times New Roman" w:cs="Times New Roman"/>
        </w:rPr>
      </w:pPr>
      <w:r w:rsidRPr="004F2CCA">
        <w:rPr>
          <w:rFonts w:ascii="Times New Roman" w:hAnsi="Times New Roman" w:cs="Times New Roman"/>
          <w:color w:val="000000"/>
        </w:rPr>
        <w:t>Letto, confermato e sottoscritto.</w:t>
      </w:r>
    </w:p>
    <w:p w14:paraId="2E7BEB11" w14:textId="77777777" w:rsidR="00B22377" w:rsidRPr="004F2CCA" w:rsidRDefault="00E4750D" w:rsidP="00A3049C">
      <w:pPr>
        <w:spacing w:after="0" w:line="320" w:lineRule="exact"/>
        <w:jc w:val="both"/>
        <w:rPr>
          <w:rFonts w:ascii="Times New Roman" w:hAnsi="Times New Roman" w:cs="Times New Roman"/>
        </w:rPr>
      </w:pPr>
      <w:r w:rsidRPr="004F2CCA">
        <w:rPr>
          <w:rFonts w:ascii="Times New Roman" w:hAnsi="Times New Roman" w:cs="Times New Roman"/>
          <w:i/>
          <w:color w:val="000000"/>
        </w:rPr>
        <w:t>Luogo e data</w:t>
      </w:r>
    </w:p>
    <w:p w14:paraId="62F5A518" w14:textId="77777777" w:rsidR="00B22377" w:rsidRPr="004F2CCA" w:rsidRDefault="00E4750D" w:rsidP="00A3049C">
      <w:pPr>
        <w:spacing w:after="0" w:line="320" w:lineRule="exact"/>
        <w:ind w:firstLine="6804"/>
        <w:jc w:val="center"/>
        <w:rPr>
          <w:rFonts w:ascii="Times New Roman" w:hAnsi="Times New Roman" w:cs="Times New Roman"/>
        </w:rPr>
      </w:pPr>
      <w:r w:rsidRPr="004F2CCA">
        <w:rPr>
          <w:rFonts w:ascii="Times New Roman" w:hAnsi="Times New Roman" w:cs="Times New Roman"/>
          <w:color w:val="000000"/>
        </w:rPr>
        <w:t>Il dichiarante</w:t>
      </w:r>
    </w:p>
    <w:p w14:paraId="04CB7339" w14:textId="77777777" w:rsidR="00B22377" w:rsidRPr="004F2CCA" w:rsidRDefault="00E4750D" w:rsidP="00A3049C">
      <w:pPr>
        <w:spacing w:after="0" w:line="320" w:lineRule="exact"/>
        <w:ind w:firstLine="6804"/>
        <w:jc w:val="center"/>
        <w:rPr>
          <w:rFonts w:ascii="Times New Roman" w:hAnsi="Times New Roman" w:cs="Times New Roman"/>
        </w:rPr>
      </w:pPr>
      <w:r w:rsidRPr="004F2CCA">
        <w:rPr>
          <w:rFonts w:ascii="Times New Roman" w:hAnsi="Times New Roman" w:cs="Times New Roman"/>
          <w:i/>
          <w:color w:val="000000"/>
        </w:rPr>
        <w:t>(firma)</w:t>
      </w:r>
    </w:p>
    <w:tbl>
      <w:tblPr>
        <w:tblW w:w="9607" w:type="dxa"/>
        <w:tblInd w:w="38" w:type="dxa"/>
        <w:tblLayout w:type="fixed"/>
        <w:tblCellMar>
          <w:left w:w="38" w:type="dxa"/>
        </w:tblCellMar>
        <w:tblLook w:val="0000" w:firstRow="0" w:lastRow="0" w:firstColumn="0" w:lastColumn="0" w:noHBand="0" w:noVBand="0"/>
      </w:tblPr>
      <w:tblGrid>
        <w:gridCol w:w="9607"/>
      </w:tblGrid>
      <w:tr w:rsidR="00B22377" w:rsidRPr="004F2CCA" w14:paraId="5F83A51A" w14:textId="77777777" w:rsidTr="004D3B1F">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78A4A610" w14:textId="77777777" w:rsidR="00B22377" w:rsidRPr="004F2CCA" w:rsidRDefault="00E4750D" w:rsidP="00A3049C">
            <w:pPr>
              <w:pageBreakBefore/>
              <w:shd w:val="clear" w:color="auto" w:fill="DEEAF6"/>
              <w:spacing w:before="120" w:after="0" w:line="320" w:lineRule="exact"/>
              <w:jc w:val="center"/>
              <w:rPr>
                <w:rFonts w:ascii="Times New Roman" w:hAnsi="Times New Roman" w:cs="Times New Roman"/>
              </w:rPr>
            </w:pPr>
            <w:r w:rsidRPr="004F2CCA">
              <w:rPr>
                <w:rFonts w:ascii="Times New Roman" w:hAnsi="Times New Roman" w:cs="Times New Roman"/>
                <w:b/>
                <w:i/>
                <w:shd w:val="clear" w:color="auto" w:fill="DEEAF6"/>
              </w:rPr>
              <w:lastRenderedPageBreak/>
              <w:t>Nota esplicativa all’Allegato C)</w:t>
            </w:r>
          </w:p>
        </w:tc>
      </w:tr>
      <w:tr w:rsidR="00B22377" w:rsidRPr="004F2CCA" w14:paraId="175C8755" w14:textId="77777777" w:rsidTr="004D3B1F">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861C8DC" w14:textId="77777777" w:rsidR="00B22377" w:rsidRPr="004F2CCA" w:rsidRDefault="00E4750D" w:rsidP="00A3049C">
            <w:pPr>
              <w:pStyle w:val="Corpotesto"/>
              <w:shd w:val="clear" w:color="auto" w:fill="DEEAF6"/>
              <w:spacing w:before="120" w:after="0" w:line="320" w:lineRule="exact"/>
              <w:jc w:val="center"/>
              <w:rPr>
                <w:rFonts w:ascii="Times New Roman" w:hAnsi="Times New Roman" w:cs="Times New Roman"/>
              </w:rPr>
            </w:pPr>
            <w:r w:rsidRPr="004F2CCA">
              <w:rPr>
                <w:rFonts w:ascii="Times New Roman" w:hAnsi="Times New Roman" w:cs="Times New Roman"/>
                <w:b/>
                <w:i/>
                <w:shd w:val="clear" w:color="auto" w:fill="DEEAF6"/>
              </w:rPr>
              <w:t>Dichiarazioni sostitutive di conformità all’originale di copia</w:t>
            </w:r>
          </w:p>
          <w:p w14:paraId="3A6387C6" w14:textId="77777777" w:rsidR="00B22377" w:rsidRPr="004F2CCA" w:rsidRDefault="00E4750D" w:rsidP="00A3049C">
            <w:pPr>
              <w:pStyle w:val="Corpotesto"/>
              <w:shd w:val="clear" w:color="auto" w:fill="DEEAF6"/>
              <w:spacing w:after="0" w:line="320" w:lineRule="exact"/>
              <w:jc w:val="center"/>
              <w:rPr>
                <w:rFonts w:ascii="Times New Roman" w:hAnsi="Times New Roman" w:cs="Times New Roman"/>
              </w:rPr>
            </w:pPr>
            <w:r w:rsidRPr="004F2CCA">
              <w:rPr>
                <w:rFonts w:ascii="Times New Roman" w:hAnsi="Times New Roman" w:cs="Times New Roman"/>
                <w:b/>
                <w:i/>
                <w:shd w:val="clear" w:color="auto" w:fill="DEEAF6"/>
              </w:rPr>
              <w:t>disciplinate dall’art. 19 del D.P.R. 20 dicembre 2000 n. 445</w:t>
            </w:r>
          </w:p>
        </w:tc>
      </w:tr>
      <w:tr w:rsidR="00B22377" w:rsidRPr="004F2CCA" w14:paraId="40EFB92C" w14:textId="77777777" w:rsidTr="004D3B1F">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3C07788" w14:textId="77777777" w:rsidR="00B22377" w:rsidRPr="004F2CCA" w:rsidRDefault="00E4750D" w:rsidP="00A3049C">
            <w:pPr>
              <w:shd w:val="clear" w:color="auto" w:fill="DEEAF6"/>
              <w:spacing w:after="0" w:line="320" w:lineRule="exact"/>
              <w:jc w:val="both"/>
              <w:rPr>
                <w:rFonts w:ascii="Times New Roman" w:hAnsi="Times New Roman" w:cs="Times New Roman"/>
              </w:rPr>
            </w:pPr>
            <w:r w:rsidRPr="004F2CCA">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19B68A54" w14:textId="77777777" w:rsidR="00B22377" w:rsidRPr="004F2CCA" w:rsidRDefault="00E4750D" w:rsidP="00A3049C">
            <w:pPr>
              <w:shd w:val="clear" w:color="auto" w:fill="DEEAF6"/>
              <w:spacing w:after="0" w:line="320" w:lineRule="exact"/>
              <w:jc w:val="both"/>
              <w:rPr>
                <w:rFonts w:ascii="Times New Roman" w:hAnsi="Times New Roman" w:cs="Times New Roman"/>
              </w:rPr>
            </w:pPr>
            <w:r w:rsidRPr="004F2CCA">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AE57DE7" w14:textId="77777777" w:rsidR="00B22377" w:rsidRPr="004F2CCA" w:rsidRDefault="00E4750D" w:rsidP="00A3049C">
            <w:pPr>
              <w:shd w:val="clear" w:color="auto" w:fill="DEEAF6"/>
              <w:spacing w:after="0" w:line="320" w:lineRule="exact"/>
              <w:jc w:val="both"/>
              <w:rPr>
                <w:rFonts w:ascii="Times New Roman" w:hAnsi="Times New Roman" w:cs="Times New Roman"/>
              </w:rPr>
            </w:pPr>
            <w:r w:rsidRPr="004F2CCA">
              <w:rPr>
                <w:rFonts w:ascii="Times New Roman" w:hAnsi="Times New Roman" w:cs="Times New Roman"/>
                <w:i/>
              </w:rPr>
              <w:t>A titolo puramente esemplificativo si riporta una delle formule che può essere trascritta nel facsimile di dichiarazione sostitutiva di conformità all’originale di copia:</w:t>
            </w:r>
          </w:p>
          <w:p w14:paraId="211BC20A" w14:textId="77777777" w:rsidR="00B22377" w:rsidRPr="004F2CCA" w:rsidRDefault="00E4750D" w:rsidP="00A3049C">
            <w:pPr>
              <w:pStyle w:val="Paragrafoelenco1"/>
              <w:numPr>
                <w:ilvl w:val="0"/>
                <w:numId w:val="13"/>
              </w:numPr>
              <w:shd w:val="clear" w:color="auto" w:fill="DEEAF6"/>
              <w:spacing w:after="120" w:line="320" w:lineRule="exact"/>
              <w:ind w:left="357" w:hanging="357"/>
              <w:jc w:val="both"/>
              <w:rPr>
                <w:rFonts w:ascii="Times New Roman" w:hAnsi="Times New Roman" w:cs="Times New Roman"/>
              </w:rPr>
            </w:pPr>
            <w:r w:rsidRPr="004F2CCA">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79FA806" w14:textId="77777777" w:rsidR="00B22377" w:rsidRPr="004F2CCA" w:rsidRDefault="00B22377" w:rsidP="00A3049C">
      <w:pPr>
        <w:spacing w:line="320" w:lineRule="exact"/>
        <w:rPr>
          <w:rFonts w:ascii="Times New Roman" w:hAnsi="Times New Roman" w:cs="Times New Roman"/>
          <w:i/>
        </w:rPr>
      </w:pPr>
    </w:p>
    <w:p w14:paraId="52FDBC41" w14:textId="77777777" w:rsidR="00B22377" w:rsidRPr="004F2CCA" w:rsidRDefault="00B22377" w:rsidP="00A3049C">
      <w:pPr>
        <w:tabs>
          <w:tab w:val="left" w:pos="709"/>
        </w:tabs>
        <w:spacing w:line="320" w:lineRule="exact"/>
        <w:jc w:val="right"/>
        <w:rPr>
          <w:rFonts w:ascii="Times New Roman" w:hAnsi="Times New Roman" w:cs="Times New Roman"/>
        </w:rPr>
      </w:pPr>
    </w:p>
    <w:sectPr w:rsidR="00B22377" w:rsidRPr="004F2CCA">
      <w:headerReference w:type="default" r:id="rId11"/>
      <w:footerReference w:type="default" r:id="rId12"/>
      <w:pgSz w:w="11906" w:h="16838"/>
      <w:pgMar w:top="1701" w:right="1134" w:bottom="1134" w:left="1134" w:header="567" w:footer="283"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1773F" w14:textId="77777777" w:rsidR="008D36D4" w:rsidRDefault="008D36D4">
      <w:pPr>
        <w:spacing w:after="0" w:line="240" w:lineRule="auto"/>
      </w:pPr>
      <w:r>
        <w:separator/>
      </w:r>
    </w:p>
  </w:endnote>
  <w:endnote w:type="continuationSeparator" w:id="0">
    <w:p w14:paraId="10644BC2" w14:textId="77777777" w:rsidR="008D36D4" w:rsidRDefault="008D3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irce">
    <w:altName w:val="Cambria"/>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0"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0" w:displacedByCustomXml="prev"/>
      <w:p w14:paraId="490F7F40" w14:textId="77777777" w:rsidR="00B4239D" w:rsidRDefault="00B4239D" w:rsidP="00C012EA">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61C85154" wp14:editId="419B52D0">
                  <wp:simplePos x="0" y="0"/>
                  <wp:positionH relativeFrom="page">
                    <wp:posOffset>6065520</wp:posOffset>
                  </wp:positionH>
                  <wp:positionV relativeFrom="page">
                    <wp:posOffset>9885680</wp:posOffset>
                  </wp:positionV>
                  <wp:extent cx="1482090" cy="821055"/>
                  <wp:effectExtent l="0" t="0" r="381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821055"/>
                          </a:xfrm>
                          <a:prstGeom prst="triangle">
                            <a:avLst>
                              <a:gd name="adj" fmla="val 100000"/>
                            </a:avLst>
                          </a:prstGeom>
                          <a:solidFill>
                            <a:schemeClr val="accent6">
                              <a:lumMod val="20000"/>
                              <a:lumOff val="80000"/>
                            </a:schemeClr>
                          </a:solidFill>
                          <a:ln>
                            <a:noFill/>
                          </a:ln>
                        </wps:spPr>
                        <wps:txbx>
                          <w:txbxContent>
                            <w:p w14:paraId="03AAC335" w14:textId="77777777" w:rsidR="00B4239D" w:rsidRPr="00A70330" w:rsidRDefault="00B4239D" w:rsidP="00C012EA">
                              <w:pPr>
                                <w:rPr>
                                  <w:rFonts w:ascii="Times New Roman" w:hAnsi="Times New Roman" w:cs="Times New Roman"/>
                                  <w:color w:val="000000" w:themeColor="text1"/>
                                  <w:sz w:val="16"/>
                                  <w:szCs w:val="16"/>
                                </w:rPr>
                              </w:pPr>
                              <w:r w:rsidRPr="00A70330">
                                <w:rPr>
                                  <w:rFonts w:ascii="Times New Roman" w:eastAsiaTheme="minorEastAsia" w:hAnsi="Times New Roman" w:cs="Times New Roman"/>
                                  <w:color w:val="000000" w:themeColor="text1"/>
                                  <w:sz w:val="16"/>
                                  <w:szCs w:val="16"/>
                                </w:rPr>
                                <w:t>Pag.</w:t>
                              </w:r>
                              <w:r w:rsidRPr="00A70330">
                                <w:rPr>
                                  <w:rFonts w:ascii="Times New Roman" w:eastAsiaTheme="minorEastAsia" w:hAnsi="Times New Roman" w:cs="Times New Roman"/>
                                  <w:color w:val="000000" w:themeColor="text1"/>
                                  <w:sz w:val="16"/>
                                  <w:szCs w:val="16"/>
                                </w:rPr>
                                <w:fldChar w:fldCharType="begin"/>
                              </w:r>
                              <w:r w:rsidRPr="00A70330">
                                <w:rPr>
                                  <w:rFonts w:ascii="Times New Roman" w:hAnsi="Times New Roman" w:cs="Times New Roman"/>
                                  <w:color w:val="000000" w:themeColor="text1"/>
                                  <w:sz w:val="16"/>
                                  <w:szCs w:val="16"/>
                                </w:rPr>
                                <w:instrText>PAGE    \* MERGEFORMAT</w:instrText>
                              </w:r>
                              <w:r w:rsidRPr="00A70330">
                                <w:rPr>
                                  <w:rFonts w:ascii="Times New Roman" w:eastAsiaTheme="minorEastAsia" w:hAnsi="Times New Roman" w:cs="Times New Roman"/>
                                  <w:color w:val="000000" w:themeColor="text1"/>
                                  <w:sz w:val="16"/>
                                  <w:szCs w:val="16"/>
                                </w:rPr>
                                <w:fldChar w:fldCharType="separate"/>
                              </w:r>
                              <w:r w:rsidRPr="00A70330">
                                <w:rPr>
                                  <w:rFonts w:ascii="Times New Roman" w:eastAsiaTheme="majorEastAsia" w:hAnsi="Times New Roman" w:cs="Times New Roman"/>
                                  <w:color w:val="000000" w:themeColor="text1"/>
                                  <w:sz w:val="16"/>
                                  <w:szCs w:val="16"/>
                                </w:rPr>
                                <w:t>2</w:t>
                              </w:r>
                              <w:r w:rsidRPr="00A70330">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C851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77.6pt;margin-top:778.4pt;width:116.7pt;height:64.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" adj="21600" fillcolor="#e2efd9 [665]" stroked="f">
                  <v:textbox>
                    <w:txbxContent>
                      <w:p w14:paraId="03AAC335" w14:textId="77777777" w:rsidR="00B4239D" w:rsidRPr="00A70330" w:rsidRDefault="00B4239D" w:rsidP="00C012EA">
                        <w:pPr>
                          <w:rPr>
                            <w:rFonts w:ascii="Times New Roman" w:hAnsi="Times New Roman" w:cs="Times New Roman"/>
                            <w:color w:val="000000" w:themeColor="text1"/>
                            <w:sz w:val="16"/>
                            <w:szCs w:val="16"/>
                          </w:rPr>
                        </w:pPr>
                        <w:r w:rsidRPr="00A70330">
                          <w:rPr>
                            <w:rFonts w:ascii="Times New Roman" w:eastAsiaTheme="minorEastAsia" w:hAnsi="Times New Roman" w:cs="Times New Roman"/>
                            <w:color w:val="000000" w:themeColor="text1"/>
                            <w:sz w:val="16"/>
                            <w:szCs w:val="16"/>
                          </w:rPr>
                          <w:t>Pag.</w:t>
                        </w:r>
                        <w:r w:rsidRPr="00A70330">
                          <w:rPr>
                            <w:rFonts w:ascii="Times New Roman" w:eastAsiaTheme="minorEastAsia" w:hAnsi="Times New Roman" w:cs="Times New Roman"/>
                            <w:color w:val="000000" w:themeColor="text1"/>
                            <w:sz w:val="16"/>
                            <w:szCs w:val="16"/>
                          </w:rPr>
                          <w:fldChar w:fldCharType="begin"/>
                        </w:r>
                        <w:r w:rsidRPr="00A70330">
                          <w:rPr>
                            <w:rFonts w:ascii="Times New Roman" w:hAnsi="Times New Roman" w:cs="Times New Roman"/>
                            <w:color w:val="000000" w:themeColor="text1"/>
                            <w:sz w:val="16"/>
                            <w:szCs w:val="16"/>
                          </w:rPr>
                          <w:instrText>PAGE    \* MERGEFORMAT</w:instrText>
                        </w:r>
                        <w:r w:rsidRPr="00A70330">
                          <w:rPr>
                            <w:rFonts w:ascii="Times New Roman" w:eastAsiaTheme="minorEastAsia" w:hAnsi="Times New Roman" w:cs="Times New Roman"/>
                            <w:color w:val="000000" w:themeColor="text1"/>
                            <w:sz w:val="16"/>
                            <w:szCs w:val="16"/>
                          </w:rPr>
                          <w:fldChar w:fldCharType="separate"/>
                        </w:r>
                        <w:r w:rsidRPr="00A70330">
                          <w:rPr>
                            <w:rFonts w:ascii="Times New Roman" w:eastAsiaTheme="majorEastAsia" w:hAnsi="Times New Roman" w:cs="Times New Roman"/>
                            <w:color w:val="000000" w:themeColor="text1"/>
                            <w:sz w:val="16"/>
                            <w:szCs w:val="16"/>
                          </w:rPr>
                          <w:t>2</w:t>
                        </w:r>
                        <w:r w:rsidRPr="00A70330">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B4239D" w:rsidRPr="008B3D31" w14:paraId="37C4C822" w14:textId="77777777" w:rsidTr="00C012EA">
      <w:trPr>
        <w:trHeight w:val="699"/>
        <w:jc w:val="center"/>
      </w:trPr>
      <w:tc>
        <w:tcPr>
          <w:tcW w:w="1811" w:type="pct"/>
          <w:vAlign w:val="center"/>
        </w:tcPr>
        <w:p w14:paraId="7291A086" w14:textId="77777777" w:rsidR="00B4239D" w:rsidRPr="008B3D31" w:rsidRDefault="00B4239D"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57C8328F" w14:textId="77777777" w:rsidR="00B4239D" w:rsidRPr="008B3D31" w:rsidRDefault="00B4239D" w:rsidP="00C012EA">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364877C9" w14:textId="77777777" w:rsidR="00B4239D" w:rsidRPr="008B3D31" w:rsidRDefault="00B4239D" w:rsidP="00C012EA">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152819B6" w14:textId="77777777" w:rsidR="00B4239D" w:rsidRDefault="00B4239D" w:rsidP="00C012EA">
          <w:pPr>
            <w:pStyle w:val="Pidipagina"/>
            <w:rPr>
              <w:rFonts w:ascii="Circe" w:hAnsi="Circe" w:cs="Arial"/>
              <w:color w:val="262626" w:themeColor="text1" w:themeTint="D9"/>
              <w:sz w:val="16"/>
              <w:szCs w:val="16"/>
            </w:rPr>
          </w:pPr>
        </w:p>
        <w:p w14:paraId="3E6F1DBB" w14:textId="77777777" w:rsidR="00B4239D" w:rsidRPr="008B3D31" w:rsidRDefault="00B4239D"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47D454C4" w14:textId="77777777" w:rsidR="00B4239D" w:rsidRPr="008B3D31" w:rsidRDefault="00B4239D" w:rsidP="00C012EA">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133E8D88" w14:textId="77777777" w:rsidR="00B4239D" w:rsidRDefault="00B4239D" w:rsidP="00C012EA">
    <w:pPr>
      <w:pStyle w:val="Pidipagina"/>
      <w:jc w:val="right"/>
    </w:pPr>
  </w:p>
  <w:p w14:paraId="3831F70C" w14:textId="77777777" w:rsidR="00B4239D" w:rsidRPr="00C012EA" w:rsidRDefault="00B4239D" w:rsidP="00C012E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AAF78" w14:textId="77777777" w:rsidR="008D36D4" w:rsidRDefault="008D36D4">
      <w:pPr>
        <w:spacing w:after="0" w:line="240" w:lineRule="auto"/>
      </w:pPr>
      <w:r>
        <w:separator/>
      </w:r>
    </w:p>
  </w:footnote>
  <w:footnote w:type="continuationSeparator" w:id="0">
    <w:p w14:paraId="01A31492" w14:textId="77777777" w:rsidR="008D36D4" w:rsidRDefault="008D3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773" w:type="dxa"/>
      <w:jc w:val="center"/>
      <w:tblCellMar>
        <w:left w:w="0" w:type="dxa"/>
        <w:right w:w="0" w:type="dxa"/>
      </w:tblCellMar>
      <w:tblLook w:val="04A0" w:firstRow="1" w:lastRow="0" w:firstColumn="1" w:lastColumn="0" w:noHBand="0" w:noVBand="1"/>
    </w:tblPr>
    <w:tblGrid>
      <w:gridCol w:w="4962"/>
      <w:gridCol w:w="5811"/>
    </w:tblGrid>
    <w:tr w:rsidR="00B4239D" w14:paraId="19DBE228" w14:textId="77777777" w:rsidTr="00144D6B">
      <w:trPr>
        <w:trHeight w:val="1106"/>
        <w:jc w:val="center"/>
      </w:trPr>
      <w:tc>
        <w:tcPr>
          <w:tcW w:w="4962" w:type="dxa"/>
          <w:tcBorders>
            <w:top w:val="nil"/>
            <w:left w:val="nil"/>
            <w:bottom w:val="nil"/>
            <w:right w:val="single" w:sz="4" w:space="0" w:color="00000A"/>
          </w:tcBorders>
          <w:shd w:val="clear" w:color="auto" w:fill="auto"/>
          <w:vAlign w:val="center"/>
        </w:tcPr>
        <w:p w14:paraId="61FCFF7B" w14:textId="5742B334" w:rsidR="00B4239D" w:rsidRDefault="00B4239D" w:rsidP="003E5DC3">
          <w:pPr>
            <w:pStyle w:val="TorVergata-intestazionedestra"/>
            <w:shd w:val="clear" w:color="auto" w:fill="FFFFFF"/>
            <w:jc w:val="center"/>
          </w:pPr>
          <w:r w:rsidRPr="005A3FF7">
            <w:rPr>
              <w:noProof/>
            </w:rPr>
            <w:drawing>
              <wp:inline distT="0" distB="0" distL="0" distR="0" wp14:anchorId="20FA6B53" wp14:editId="24E09862">
                <wp:extent cx="2752090" cy="672465"/>
                <wp:effectExtent l="0" t="0" r="0" b="0"/>
                <wp:docPr id="36"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090" cy="672465"/>
                        </a:xfrm>
                        <a:prstGeom prst="rect">
                          <a:avLst/>
                        </a:prstGeom>
                        <a:noFill/>
                        <a:ln>
                          <a:noFill/>
                        </a:ln>
                      </pic:spPr>
                    </pic:pic>
                  </a:graphicData>
                </a:graphic>
              </wp:inline>
            </w:drawing>
          </w:r>
        </w:p>
      </w:tc>
      <w:tc>
        <w:tcPr>
          <w:tcW w:w="5810" w:type="dxa"/>
          <w:tcBorders>
            <w:top w:val="nil"/>
            <w:left w:val="single" w:sz="4" w:space="0" w:color="00000A"/>
            <w:bottom w:val="nil"/>
            <w:right w:val="nil"/>
          </w:tcBorders>
          <w:shd w:val="clear" w:color="auto" w:fill="auto"/>
          <w:tcMar>
            <w:left w:w="392" w:type="dxa"/>
          </w:tcMar>
          <w:vAlign w:val="center"/>
        </w:tcPr>
        <w:p w14:paraId="524848EA" w14:textId="77777777" w:rsidR="00683CBC" w:rsidRPr="00217A8F" w:rsidRDefault="00683CBC" w:rsidP="00683CBC">
          <w:pPr>
            <w:pStyle w:val="TorVergata-intestazionedestra"/>
            <w:rPr>
              <w:b w:val="0"/>
              <w:sz w:val="16"/>
              <w:szCs w:val="16"/>
            </w:rPr>
          </w:pPr>
          <w:r w:rsidRPr="00217A8F">
            <w:rPr>
              <w:sz w:val="16"/>
              <w:szCs w:val="16"/>
            </w:rPr>
            <w:t>Direzione VI</w:t>
          </w:r>
          <w:r w:rsidRPr="00217A8F">
            <w:rPr>
              <w:b w:val="0"/>
              <w:sz w:val="16"/>
              <w:szCs w:val="16"/>
            </w:rPr>
            <w:t xml:space="preserve"> </w:t>
          </w:r>
          <w:r>
            <w:rPr>
              <w:b w:val="0"/>
              <w:sz w:val="16"/>
              <w:szCs w:val="16"/>
            </w:rPr>
            <w:t xml:space="preserve">- </w:t>
          </w:r>
          <w:r w:rsidRPr="00217A8F">
            <w:rPr>
              <w:b w:val="0"/>
              <w:sz w:val="16"/>
              <w:szCs w:val="16"/>
            </w:rPr>
            <w:t>Gestione del Personale</w:t>
          </w:r>
        </w:p>
        <w:p w14:paraId="3A221013" w14:textId="77777777" w:rsidR="00683CBC" w:rsidRPr="00217A8F" w:rsidRDefault="00683CBC" w:rsidP="00683CBC">
          <w:pPr>
            <w:pStyle w:val="TorVergata-intestazionedestra"/>
            <w:rPr>
              <w:b w:val="0"/>
              <w:sz w:val="16"/>
              <w:szCs w:val="16"/>
            </w:rPr>
          </w:pPr>
          <w:r w:rsidRPr="00217A8F">
            <w:rPr>
              <w:b w:val="0"/>
              <w:sz w:val="16"/>
              <w:szCs w:val="16"/>
            </w:rPr>
            <w:t xml:space="preserve">Area </w:t>
          </w:r>
          <w:r>
            <w:rPr>
              <w:b w:val="0"/>
              <w:sz w:val="16"/>
              <w:szCs w:val="16"/>
            </w:rPr>
            <w:t>g</w:t>
          </w:r>
          <w:r w:rsidRPr="00217A8F">
            <w:rPr>
              <w:b w:val="0"/>
              <w:sz w:val="16"/>
              <w:szCs w:val="16"/>
            </w:rPr>
            <w:t xml:space="preserve">estione del </w:t>
          </w:r>
          <w:r>
            <w:rPr>
              <w:b w:val="0"/>
              <w:sz w:val="16"/>
              <w:szCs w:val="16"/>
            </w:rPr>
            <w:t>p</w:t>
          </w:r>
          <w:r w:rsidRPr="00217A8F">
            <w:rPr>
              <w:b w:val="0"/>
              <w:sz w:val="16"/>
              <w:szCs w:val="16"/>
            </w:rPr>
            <w:t>ersonale</w:t>
          </w:r>
        </w:p>
        <w:p w14:paraId="47CF854A" w14:textId="77777777" w:rsidR="00683CBC" w:rsidRPr="00217A8F" w:rsidRDefault="00683CBC" w:rsidP="00683CBC">
          <w:pPr>
            <w:pStyle w:val="TorVergata-intestazionedestra"/>
            <w:rPr>
              <w:b w:val="0"/>
              <w:sz w:val="16"/>
              <w:szCs w:val="16"/>
            </w:rPr>
          </w:pPr>
          <w:r w:rsidRPr="00217A8F">
            <w:rPr>
              <w:b w:val="0"/>
              <w:sz w:val="16"/>
              <w:szCs w:val="16"/>
            </w:rPr>
            <w:t>Divisione 3 – Programmazione e reclutamento del personale</w:t>
          </w:r>
        </w:p>
        <w:p w14:paraId="779B3F64" w14:textId="7F39404B" w:rsidR="00B4239D" w:rsidRDefault="00683CBC" w:rsidP="00683CBC">
          <w:pPr>
            <w:pStyle w:val="TorVergata-intestazionedestra"/>
            <w:shd w:val="clear" w:color="auto" w:fill="FFFFFF"/>
            <w:spacing w:line="240" w:lineRule="auto"/>
            <w:rPr>
              <w:b w:val="0"/>
              <w:sz w:val="20"/>
              <w:szCs w:val="20"/>
            </w:rPr>
          </w:pPr>
          <w:r w:rsidRPr="00217A8F">
            <w:rPr>
              <w:b w:val="0"/>
              <w:sz w:val="16"/>
              <w:szCs w:val="16"/>
            </w:rPr>
            <w:t xml:space="preserve">Ripartizione 1 – </w:t>
          </w:r>
          <w:bookmarkStart w:id="9" w:name="_Hlk211790280"/>
          <w:r w:rsidRPr="00217A8F">
            <w:rPr>
              <w:b w:val="0"/>
              <w:sz w:val="16"/>
              <w:szCs w:val="16"/>
            </w:rPr>
            <w:t>Reclutamento personale docente, ricercatore e TAB</w:t>
          </w:r>
          <w:bookmarkEnd w:id="9"/>
        </w:p>
      </w:tc>
    </w:tr>
  </w:tbl>
  <w:p w14:paraId="237FD1B4" w14:textId="77777777" w:rsidR="00B4239D" w:rsidRDefault="00B4239D" w:rsidP="00C012EA">
    <w:pPr>
      <w:pStyle w:val="Intestazione"/>
      <w:tabs>
        <w:tab w:val="left" w:pos="4335"/>
      </w:tabs>
      <w:spacing w:after="1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abstractNum w:abstractNumId="2" w15:restartNumberingAfterBreak="0">
    <w:nsid w:val="00000003"/>
    <w:multiLevelType w:val="multilevel"/>
    <w:tmpl w:val="6AE65E10"/>
    <w:name w:val="WW8Num3"/>
    <w:lvl w:ilvl="0">
      <w:start w:val="1"/>
      <w:numFmt w:val="lowerLetter"/>
      <w:lvlText w:val="%1)"/>
      <w:lvlJc w:val="left"/>
      <w:pPr>
        <w:tabs>
          <w:tab w:val="num" w:pos="0"/>
        </w:tabs>
        <w:ind w:left="360" w:hanging="360"/>
      </w:pPr>
      <w:rPr>
        <w:rFonts w:ascii="Times New Roman" w:hAnsi="Times New Roman" w:cs="Times New Roman"/>
        <w:sz w:val="22"/>
        <w:szCs w:val="22"/>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4"/>
    <w:multiLevelType w:val="multilevel"/>
    <w:tmpl w:val="00000004"/>
    <w:name w:val="WW8Num4"/>
    <w:lvl w:ilvl="0">
      <w:start w:val="1"/>
      <w:numFmt w:val="decimal"/>
      <w:lvlText w:val="%1)"/>
      <w:lvlJc w:val="right"/>
      <w:pPr>
        <w:tabs>
          <w:tab w:val="num" w:pos="0"/>
        </w:tabs>
        <w:ind w:left="720" w:hanging="360"/>
      </w:pPr>
      <w:rPr>
        <w:rFonts w:ascii="Times New Roman" w:hAnsi="Times New Roman" w:cs="Times New Roman"/>
        <w:b/>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18" w:hanging="359"/>
      </w:pPr>
      <w:rPr>
        <w:rFonts w:ascii="Times New Roman" w:hAnsi="Times New Roman" w:cs="Times New Roman"/>
        <w:b w:val="0"/>
        <w:sz w:val="22"/>
      </w:rPr>
    </w:lvl>
    <w:lvl w:ilvl="1">
      <w:start w:val="1"/>
      <w:numFmt w:val="bullet"/>
      <w:lvlText w:val="o"/>
      <w:lvlJc w:val="left"/>
      <w:pPr>
        <w:tabs>
          <w:tab w:val="num" w:pos="0"/>
        </w:tabs>
        <w:ind w:left="1438" w:hanging="359"/>
      </w:pPr>
      <w:rPr>
        <w:rFonts w:ascii="Courier New" w:hAnsi="Courier New" w:cs="Courier New"/>
      </w:rPr>
    </w:lvl>
    <w:lvl w:ilvl="2">
      <w:start w:val="1"/>
      <w:numFmt w:val="bullet"/>
      <w:lvlText w:val=""/>
      <w:lvlJc w:val="left"/>
      <w:pPr>
        <w:tabs>
          <w:tab w:val="num" w:pos="0"/>
        </w:tabs>
        <w:ind w:left="2158" w:hanging="359"/>
      </w:pPr>
      <w:rPr>
        <w:rFonts w:ascii="Wingdings" w:hAnsi="Wingdings" w:cs="Wingdings"/>
      </w:rPr>
    </w:lvl>
    <w:lvl w:ilvl="3">
      <w:start w:val="1"/>
      <w:numFmt w:val="bullet"/>
      <w:lvlText w:val=""/>
      <w:lvlJc w:val="left"/>
      <w:pPr>
        <w:tabs>
          <w:tab w:val="num" w:pos="0"/>
        </w:tabs>
        <w:ind w:left="2878" w:hanging="359"/>
      </w:pPr>
      <w:rPr>
        <w:rFonts w:ascii="Symbol" w:hAnsi="Symbol" w:cs="Symbol"/>
      </w:rPr>
    </w:lvl>
    <w:lvl w:ilvl="4">
      <w:start w:val="1"/>
      <w:numFmt w:val="bullet"/>
      <w:lvlText w:val="o"/>
      <w:lvlJc w:val="left"/>
      <w:pPr>
        <w:tabs>
          <w:tab w:val="num" w:pos="0"/>
        </w:tabs>
        <w:ind w:left="3598" w:hanging="359"/>
      </w:pPr>
      <w:rPr>
        <w:rFonts w:ascii="Courier New" w:hAnsi="Courier New" w:cs="Courier New"/>
      </w:rPr>
    </w:lvl>
    <w:lvl w:ilvl="5">
      <w:start w:val="1"/>
      <w:numFmt w:val="bullet"/>
      <w:lvlText w:val=""/>
      <w:lvlJc w:val="left"/>
      <w:pPr>
        <w:tabs>
          <w:tab w:val="num" w:pos="0"/>
        </w:tabs>
        <w:ind w:left="4318" w:hanging="359"/>
      </w:pPr>
      <w:rPr>
        <w:rFonts w:ascii="Wingdings" w:hAnsi="Wingdings" w:cs="Wingdings"/>
      </w:rPr>
    </w:lvl>
    <w:lvl w:ilvl="6">
      <w:start w:val="1"/>
      <w:numFmt w:val="bullet"/>
      <w:lvlText w:val=""/>
      <w:lvlJc w:val="left"/>
      <w:pPr>
        <w:tabs>
          <w:tab w:val="num" w:pos="0"/>
        </w:tabs>
        <w:ind w:left="5038" w:hanging="359"/>
      </w:pPr>
      <w:rPr>
        <w:rFonts w:ascii="Symbol" w:hAnsi="Symbol" w:cs="Symbol"/>
      </w:rPr>
    </w:lvl>
    <w:lvl w:ilvl="7">
      <w:start w:val="1"/>
      <w:numFmt w:val="bullet"/>
      <w:lvlText w:val="o"/>
      <w:lvlJc w:val="left"/>
      <w:pPr>
        <w:tabs>
          <w:tab w:val="num" w:pos="0"/>
        </w:tabs>
        <w:ind w:left="5758" w:hanging="359"/>
      </w:pPr>
      <w:rPr>
        <w:rFonts w:ascii="Courier New" w:hAnsi="Courier New" w:cs="Courier New"/>
      </w:rPr>
    </w:lvl>
    <w:lvl w:ilvl="8">
      <w:start w:val="1"/>
      <w:numFmt w:val="bullet"/>
      <w:lvlText w:val=""/>
      <w:lvlJc w:val="left"/>
      <w:pPr>
        <w:tabs>
          <w:tab w:val="num" w:pos="0"/>
        </w:tabs>
        <w:ind w:left="6478" w:hanging="359"/>
      </w:pPr>
      <w:rPr>
        <w:rFonts w:ascii="Wingdings" w:hAnsi="Wingdings" w:cs="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720" w:hanging="360"/>
      </w:pPr>
      <w:rPr>
        <w:rFonts w:ascii="Times New Roman" w:hAnsi="Times New Roman" w:cs="Times New Roman"/>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3" w15:restartNumberingAfterBreak="0">
    <w:nsid w:val="0000000E"/>
    <w:multiLevelType w:val="multilevel"/>
    <w:tmpl w:val="0000000E"/>
    <w:name w:val="WW8Num1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646" w:hanging="360"/>
      </w:pPr>
      <w:rPr>
        <w:rFonts w:ascii="Times New Roman" w:eastAsia="SimSun" w:hAnsi="Times New Roman" w:cs="Times New Roman"/>
        <w:b/>
        <w:lang w:eastAsia="zh-CN" w:bidi="hi-IN"/>
      </w:rPr>
    </w:lvl>
    <w:lvl w:ilvl="1">
      <w:start w:val="1"/>
      <w:numFmt w:val="lowerLetter"/>
      <w:lvlText w:val="%2."/>
      <w:lvlJc w:val="left"/>
      <w:pPr>
        <w:tabs>
          <w:tab w:val="num" w:pos="0"/>
        </w:tabs>
        <w:ind w:left="1366" w:hanging="360"/>
      </w:pPr>
    </w:lvl>
    <w:lvl w:ilvl="2">
      <w:start w:val="1"/>
      <w:numFmt w:val="lowerRoman"/>
      <w:lvlText w:val="%3."/>
      <w:lvlJc w:val="right"/>
      <w:pPr>
        <w:tabs>
          <w:tab w:val="num" w:pos="0"/>
        </w:tabs>
        <w:ind w:left="2086" w:hanging="180"/>
      </w:pPr>
    </w:lvl>
    <w:lvl w:ilvl="3">
      <w:start w:val="1"/>
      <w:numFmt w:val="decimal"/>
      <w:lvlText w:val="%4."/>
      <w:lvlJc w:val="left"/>
      <w:pPr>
        <w:tabs>
          <w:tab w:val="num" w:pos="0"/>
        </w:tabs>
        <w:ind w:left="2806" w:hanging="360"/>
      </w:pPr>
    </w:lvl>
    <w:lvl w:ilvl="4">
      <w:start w:val="1"/>
      <w:numFmt w:val="lowerLetter"/>
      <w:lvlText w:val="%5."/>
      <w:lvlJc w:val="left"/>
      <w:pPr>
        <w:tabs>
          <w:tab w:val="num" w:pos="0"/>
        </w:tabs>
        <w:ind w:left="3526" w:hanging="360"/>
      </w:pPr>
    </w:lvl>
    <w:lvl w:ilvl="5">
      <w:start w:val="1"/>
      <w:numFmt w:val="lowerRoman"/>
      <w:lvlText w:val="%6."/>
      <w:lvlJc w:val="right"/>
      <w:pPr>
        <w:tabs>
          <w:tab w:val="num" w:pos="0"/>
        </w:tabs>
        <w:ind w:left="4246" w:hanging="180"/>
      </w:pPr>
    </w:lvl>
    <w:lvl w:ilvl="6">
      <w:start w:val="1"/>
      <w:numFmt w:val="decimal"/>
      <w:lvlText w:val="%7."/>
      <w:lvlJc w:val="left"/>
      <w:pPr>
        <w:tabs>
          <w:tab w:val="num" w:pos="0"/>
        </w:tabs>
        <w:ind w:left="4966" w:hanging="360"/>
      </w:pPr>
    </w:lvl>
    <w:lvl w:ilvl="7">
      <w:start w:val="1"/>
      <w:numFmt w:val="lowerLetter"/>
      <w:lvlText w:val="%8."/>
      <w:lvlJc w:val="left"/>
      <w:pPr>
        <w:tabs>
          <w:tab w:val="num" w:pos="0"/>
        </w:tabs>
        <w:ind w:left="5686" w:hanging="360"/>
      </w:pPr>
    </w:lvl>
    <w:lvl w:ilvl="8">
      <w:start w:val="1"/>
      <w:numFmt w:val="lowerRoman"/>
      <w:lvlText w:val="%9."/>
      <w:lvlJc w:val="right"/>
      <w:pPr>
        <w:tabs>
          <w:tab w:val="num" w:pos="0"/>
        </w:tabs>
        <w:ind w:left="6406" w:hanging="180"/>
      </w:pPr>
    </w:lvl>
  </w:abstractNum>
  <w:abstractNum w:abstractNumId="15" w15:restartNumberingAfterBreak="0">
    <w:nsid w:val="00000010"/>
    <w:multiLevelType w:val="multilevel"/>
    <w:tmpl w:val="00000010"/>
    <w:name w:val="WW8Num16"/>
    <w:lvl w:ilvl="0">
      <w:start w:val="1"/>
      <w:numFmt w:val="lowerLetter"/>
      <w:lvlText w:val="(%1)"/>
      <w:lvlJc w:val="left"/>
      <w:pPr>
        <w:tabs>
          <w:tab w:val="num" w:pos="0"/>
        </w:tabs>
        <w:ind w:left="1080" w:firstLine="0"/>
      </w:pPr>
      <w:rPr>
        <w:rFonts w:ascii="Times New Roman" w:hAnsi="Times New Roman" w:cs="Times New Roman"/>
      </w:rPr>
    </w:lvl>
    <w:lvl w:ilvl="1">
      <w:start w:val="1"/>
      <w:numFmt w:val="bullet"/>
      <w:lvlText w:val="o"/>
      <w:lvlJc w:val="left"/>
      <w:pPr>
        <w:tabs>
          <w:tab w:val="num" w:pos="0"/>
        </w:tabs>
        <w:ind w:left="1800" w:firstLine="0"/>
      </w:pPr>
      <w:rPr>
        <w:rFonts w:ascii="Courier New" w:hAnsi="Courier New" w:cs="Courier New"/>
      </w:rPr>
    </w:lvl>
    <w:lvl w:ilvl="2">
      <w:start w:val="1"/>
      <w:numFmt w:val="bullet"/>
      <w:lvlText w:val=""/>
      <w:lvlJc w:val="left"/>
      <w:pPr>
        <w:tabs>
          <w:tab w:val="num" w:pos="0"/>
        </w:tabs>
        <w:ind w:left="2520" w:firstLine="0"/>
      </w:pPr>
      <w:rPr>
        <w:rFonts w:ascii="Wingdings" w:hAnsi="Wingdings" w:cs="Wingdings"/>
      </w:rPr>
    </w:lvl>
    <w:lvl w:ilvl="3">
      <w:start w:val="1"/>
      <w:numFmt w:val="bullet"/>
      <w:lvlText w:val=""/>
      <w:lvlJc w:val="left"/>
      <w:pPr>
        <w:tabs>
          <w:tab w:val="num" w:pos="0"/>
        </w:tabs>
        <w:ind w:left="3240" w:firstLine="0"/>
      </w:pPr>
      <w:rPr>
        <w:rFonts w:ascii="Symbol" w:hAnsi="Symbol" w:cs="Symbol"/>
      </w:rPr>
    </w:lvl>
    <w:lvl w:ilvl="4">
      <w:start w:val="1"/>
      <w:numFmt w:val="bullet"/>
      <w:lvlText w:val="o"/>
      <w:lvlJc w:val="left"/>
      <w:pPr>
        <w:tabs>
          <w:tab w:val="num" w:pos="0"/>
        </w:tabs>
        <w:ind w:left="3960" w:firstLine="0"/>
      </w:pPr>
      <w:rPr>
        <w:rFonts w:ascii="Courier New" w:hAnsi="Courier New" w:cs="Courier New"/>
      </w:rPr>
    </w:lvl>
    <w:lvl w:ilvl="5">
      <w:start w:val="1"/>
      <w:numFmt w:val="bullet"/>
      <w:lvlText w:val=""/>
      <w:lvlJc w:val="left"/>
      <w:pPr>
        <w:tabs>
          <w:tab w:val="num" w:pos="0"/>
        </w:tabs>
        <w:ind w:left="4680" w:firstLine="0"/>
      </w:pPr>
      <w:rPr>
        <w:rFonts w:ascii="Wingdings" w:hAnsi="Wingdings" w:cs="Wingdings"/>
      </w:rPr>
    </w:lvl>
    <w:lvl w:ilvl="6">
      <w:start w:val="1"/>
      <w:numFmt w:val="bullet"/>
      <w:lvlText w:val=""/>
      <w:lvlJc w:val="left"/>
      <w:pPr>
        <w:tabs>
          <w:tab w:val="num" w:pos="0"/>
        </w:tabs>
        <w:ind w:left="5400" w:firstLine="0"/>
      </w:pPr>
      <w:rPr>
        <w:rFonts w:ascii="Symbol" w:hAnsi="Symbol" w:cs="Symbol"/>
      </w:rPr>
    </w:lvl>
    <w:lvl w:ilvl="7">
      <w:start w:val="1"/>
      <w:numFmt w:val="bullet"/>
      <w:lvlText w:val="o"/>
      <w:lvlJc w:val="left"/>
      <w:pPr>
        <w:tabs>
          <w:tab w:val="num" w:pos="0"/>
        </w:tabs>
        <w:ind w:left="6120" w:firstLine="0"/>
      </w:pPr>
      <w:rPr>
        <w:rFonts w:ascii="Courier New" w:hAnsi="Courier New" w:cs="Courier New"/>
      </w:rPr>
    </w:lvl>
    <w:lvl w:ilvl="8">
      <w:start w:val="1"/>
      <w:numFmt w:val="bullet"/>
      <w:lvlText w:val=""/>
      <w:lvlJc w:val="left"/>
      <w:pPr>
        <w:tabs>
          <w:tab w:val="num" w:pos="0"/>
        </w:tabs>
        <w:ind w:left="6840" w:firstLine="0"/>
      </w:pPr>
      <w:rPr>
        <w:rFonts w:ascii="Wingdings" w:hAnsi="Wingdings" w:cs="Wingdings"/>
      </w:rPr>
    </w:lvl>
  </w:abstractNum>
  <w:abstractNum w:abstractNumId="16"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2"/>
    <w:multiLevelType w:val="multilevel"/>
    <w:tmpl w:val="00000012"/>
    <w:name w:val="WW8Num18"/>
    <w:lvl w:ilvl="0">
      <w:start w:val="1"/>
      <w:numFmt w:val="decimal"/>
      <w:lvlText w:val="%1)"/>
      <w:lvlJc w:val="right"/>
      <w:pPr>
        <w:tabs>
          <w:tab w:val="num" w:pos="0"/>
        </w:tabs>
        <w:ind w:left="360" w:hanging="360"/>
      </w:pPr>
      <w:rPr>
        <w:rFonts w:ascii="Times New Roman" w:hAnsi="Times New Roman" w:cs="Times New Roman"/>
        <w:b/>
        <w:sz w:val="22"/>
        <w:szCs w:val="22"/>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00000014"/>
    <w:multiLevelType w:val="multilevel"/>
    <w:tmpl w:val="00000014"/>
    <w:name w:val="WW8Num2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20" w:hanging="360"/>
      </w:pPr>
      <w:rPr>
        <w:rFonts w:ascii="Times New Roman" w:hAnsi="Times New Roman"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abstractNum w:abstractNumId="22" w15:restartNumberingAfterBreak="0">
    <w:nsid w:val="025D5F45"/>
    <w:multiLevelType w:val="hybridMultilevel"/>
    <w:tmpl w:val="372CE1C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216D0C25"/>
    <w:multiLevelType w:val="hybridMultilevel"/>
    <w:tmpl w:val="212E4862"/>
    <w:lvl w:ilvl="0" w:tplc="8876BE64">
      <w:start w:val="1"/>
      <w:numFmt w:val="lowerLetter"/>
      <w:lvlText w:val="(%1)"/>
      <w:lvlJc w:val="left"/>
      <w:pPr>
        <w:ind w:left="1001" w:hanging="360"/>
      </w:pPr>
      <w:rPr>
        <w:rFonts w:hint="default"/>
      </w:rPr>
    </w:lvl>
    <w:lvl w:ilvl="1" w:tplc="04100019" w:tentative="1">
      <w:start w:val="1"/>
      <w:numFmt w:val="lowerLetter"/>
      <w:lvlText w:val="%2."/>
      <w:lvlJc w:val="left"/>
      <w:pPr>
        <w:ind w:left="1721" w:hanging="360"/>
      </w:pPr>
    </w:lvl>
    <w:lvl w:ilvl="2" w:tplc="0410001B" w:tentative="1">
      <w:start w:val="1"/>
      <w:numFmt w:val="lowerRoman"/>
      <w:lvlText w:val="%3."/>
      <w:lvlJc w:val="right"/>
      <w:pPr>
        <w:ind w:left="2441" w:hanging="180"/>
      </w:pPr>
    </w:lvl>
    <w:lvl w:ilvl="3" w:tplc="0410000F" w:tentative="1">
      <w:start w:val="1"/>
      <w:numFmt w:val="decimal"/>
      <w:lvlText w:val="%4."/>
      <w:lvlJc w:val="left"/>
      <w:pPr>
        <w:ind w:left="3161" w:hanging="360"/>
      </w:pPr>
    </w:lvl>
    <w:lvl w:ilvl="4" w:tplc="04100019" w:tentative="1">
      <w:start w:val="1"/>
      <w:numFmt w:val="lowerLetter"/>
      <w:lvlText w:val="%5."/>
      <w:lvlJc w:val="left"/>
      <w:pPr>
        <w:ind w:left="3881" w:hanging="360"/>
      </w:pPr>
    </w:lvl>
    <w:lvl w:ilvl="5" w:tplc="0410001B" w:tentative="1">
      <w:start w:val="1"/>
      <w:numFmt w:val="lowerRoman"/>
      <w:lvlText w:val="%6."/>
      <w:lvlJc w:val="right"/>
      <w:pPr>
        <w:ind w:left="4601" w:hanging="180"/>
      </w:pPr>
    </w:lvl>
    <w:lvl w:ilvl="6" w:tplc="0410000F" w:tentative="1">
      <w:start w:val="1"/>
      <w:numFmt w:val="decimal"/>
      <w:lvlText w:val="%7."/>
      <w:lvlJc w:val="left"/>
      <w:pPr>
        <w:ind w:left="5321" w:hanging="360"/>
      </w:pPr>
    </w:lvl>
    <w:lvl w:ilvl="7" w:tplc="04100019" w:tentative="1">
      <w:start w:val="1"/>
      <w:numFmt w:val="lowerLetter"/>
      <w:lvlText w:val="%8."/>
      <w:lvlJc w:val="left"/>
      <w:pPr>
        <w:ind w:left="6041" w:hanging="360"/>
      </w:pPr>
    </w:lvl>
    <w:lvl w:ilvl="8" w:tplc="0410001B" w:tentative="1">
      <w:start w:val="1"/>
      <w:numFmt w:val="lowerRoman"/>
      <w:lvlText w:val="%9."/>
      <w:lvlJc w:val="right"/>
      <w:pPr>
        <w:ind w:left="6761" w:hanging="180"/>
      </w:pPr>
    </w:lvl>
  </w:abstractNum>
  <w:abstractNum w:abstractNumId="24" w15:restartNumberingAfterBreak="0">
    <w:nsid w:val="475D73B8"/>
    <w:multiLevelType w:val="hybridMultilevel"/>
    <w:tmpl w:val="49908696"/>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6E964FF7"/>
    <w:multiLevelType w:val="hybridMultilevel"/>
    <w:tmpl w:val="A6DCB218"/>
    <w:lvl w:ilvl="0" w:tplc="73A619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3"/>
  </w:num>
  <w:num w:numId="24">
    <w:abstractNumId w:val="22"/>
  </w:num>
  <w:num w:numId="25">
    <w:abstractNumId w:val="22"/>
  </w:num>
  <w:num w:numId="26">
    <w:abstractNumId w:val="24"/>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C3"/>
    <w:rsid w:val="00021316"/>
    <w:rsid w:val="0002259B"/>
    <w:rsid w:val="00037203"/>
    <w:rsid w:val="0006394D"/>
    <w:rsid w:val="00065A5A"/>
    <w:rsid w:val="00116A52"/>
    <w:rsid w:val="00144D6B"/>
    <w:rsid w:val="001551C7"/>
    <w:rsid w:val="00170B53"/>
    <w:rsid w:val="00183DCA"/>
    <w:rsid w:val="001A1A94"/>
    <w:rsid w:val="001B3345"/>
    <w:rsid w:val="001C5806"/>
    <w:rsid w:val="002015C8"/>
    <w:rsid w:val="002360AD"/>
    <w:rsid w:val="002A1711"/>
    <w:rsid w:val="00395AC5"/>
    <w:rsid w:val="003E29CB"/>
    <w:rsid w:val="003E5DC3"/>
    <w:rsid w:val="00410CE2"/>
    <w:rsid w:val="00475085"/>
    <w:rsid w:val="004D3B1F"/>
    <w:rsid w:val="004E598A"/>
    <w:rsid w:val="004F2CCA"/>
    <w:rsid w:val="005467CF"/>
    <w:rsid w:val="005530A8"/>
    <w:rsid w:val="00574C66"/>
    <w:rsid w:val="00581EA4"/>
    <w:rsid w:val="005D0618"/>
    <w:rsid w:val="00683CBC"/>
    <w:rsid w:val="006D332D"/>
    <w:rsid w:val="006F3A21"/>
    <w:rsid w:val="0073571C"/>
    <w:rsid w:val="007948E9"/>
    <w:rsid w:val="00794A40"/>
    <w:rsid w:val="00836EEF"/>
    <w:rsid w:val="00841C56"/>
    <w:rsid w:val="00861241"/>
    <w:rsid w:val="008A1503"/>
    <w:rsid w:val="008C12F5"/>
    <w:rsid w:val="008C5E78"/>
    <w:rsid w:val="008C773B"/>
    <w:rsid w:val="008D36D4"/>
    <w:rsid w:val="008D53F9"/>
    <w:rsid w:val="009039D9"/>
    <w:rsid w:val="00904602"/>
    <w:rsid w:val="00961C3D"/>
    <w:rsid w:val="00972DB7"/>
    <w:rsid w:val="009C3A2F"/>
    <w:rsid w:val="009F4C9C"/>
    <w:rsid w:val="00A3049C"/>
    <w:rsid w:val="00A36C8A"/>
    <w:rsid w:val="00A70330"/>
    <w:rsid w:val="00A803FA"/>
    <w:rsid w:val="00AA606B"/>
    <w:rsid w:val="00AD56C0"/>
    <w:rsid w:val="00B22377"/>
    <w:rsid w:val="00B4239D"/>
    <w:rsid w:val="00B44B95"/>
    <w:rsid w:val="00B6663D"/>
    <w:rsid w:val="00B87B58"/>
    <w:rsid w:val="00B90B95"/>
    <w:rsid w:val="00BA5EC2"/>
    <w:rsid w:val="00BF2D27"/>
    <w:rsid w:val="00C012EA"/>
    <w:rsid w:val="00C172B1"/>
    <w:rsid w:val="00C21B73"/>
    <w:rsid w:val="00C41862"/>
    <w:rsid w:val="00C4287F"/>
    <w:rsid w:val="00CD5D50"/>
    <w:rsid w:val="00D83E7C"/>
    <w:rsid w:val="00E12317"/>
    <w:rsid w:val="00E25B6E"/>
    <w:rsid w:val="00E4750D"/>
    <w:rsid w:val="00E73501"/>
    <w:rsid w:val="00E91F25"/>
    <w:rsid w:val="00EE0C73"/>
    <w:rsid w:val="00EF74F2"/>
    <w:rsid w:val="00F946D5"/>
    <w:rsid w:val="00FA0A10"/>
    <w:rsid w:val="00FC4170"/>
    <w:rsid w:val="00FD16D4"/>
    <w:rsid w:val="00FF52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DBCD91"/>
  <w15:chartTrackingRefBased/>
  <w15:docId w15:val="{749C5B39-1BE9-43C5-B0F1-7B11468D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spacing w:after="160" w:line="252" w:lineRule="auto"/>
    </w:pPr>
    <w:rPr>
      <w:rFonts w:ascii="Calibri" w:eastAsia="Calibri" w:hAnsi="Calibri" w:cs="Calibri"/>
      <w:color w:val="00000A"/>
      <w:kern w:val="1"/>
      <w:sz w:val="22"/>
      <w:szCs w:val="22"/>
      <w:lang w:eastAsia="en-US"/>
    </w:rPr>
  </w:style>
  <w:style w:type="paragraph" w:styleId="Titolo1">
    <w:name w:val="heading 1"/>
    <w:basedOn w:val="Normale"/>
    <w:next w:val="Corpotesto"/>
    <w:qFormat/>
    <w:pPr>
      <w:keepNext/>
      <w:numPr>
        <w:numId w:val="1"/>
      </w:numPr>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Corpotesto"/>
    <w:qFormat/>
    <w:pPr>
      <w:keepNext/>
      <w:keepLines/>
      <w:numPr>
        <w:ilvl w:val="1"/>
        <w:numId w:val="1"/>
      </w:numPr>
      <w:spacing w:before="200" w:after="0"/>
      <w:outlineLvl w:val="1"/>
    </w:pPr>
    <w:rPr>
      <w:rFonts w:ascii="Calibri Light" w:eastAsia="Calibri Light" w:hAnsi="Calibri Light" w:cs="Calibri Light"/>
      <w:b/>
      <w:bCs/>
      <w:color w:val="5B9BD5"/>
      <w:sz w:val="26"/>
      <w:szCs w:val="26"/>
    </w:rPr>
  </w:style>
  <w:style w:type="paragraph" w:styleId="Titolo3">
    <w:name w:val="heading 3"/>
    <w:basedOn w:val="Normale"/>
    <w:next w:val="Corpotesto"/>
    <w:qFormat/>
    <w:pPr>
      <w:keepNext/>
      <w:keepLines/>
      <w:numPr>
        <w:ilvl w:val="2"/>
        <w:numId w:val="1"/>
      </w:numPr>
      <w:spacing w:before="200" w:after="0"/>
      <w:outlineLvl w:val="2"/>
    </w:pPr>
    <w:rPr>
      <w:rFonts w:ascii="Calibri Light" w:eastAsia="Calibri Light" w:hAnsi="Calibri Light" w:cs="Calibri Light"/>
      <w:b/>
      <w:bCs/>
      <w:color w:val="5B9BD5"/>
    </w:rPr>
  </w:style>
  <w:style w:type="paragraph" w:styleId="Titolo4">
    <w:name w:val="heading 4"/>
    <w:basedOn w:val="Normale"/>
    <w:next w:val="Corpotesto"/>
    <w:qFormat/>
    <w:pPr>
      <w:keepNext/>
      <w:keepLines/>
      <w:numPr>
        <w:ilvl w:val="3"/>
        <w:numId w:val="1"/>
      </w:numPr>
      <w:spacing w:before="200" w:after="0"/>
      <w:outlineLvl w:val="3"/>
    </w:pPr>
    <w:rPr>
      <w:rFonts w:ascii="Arial" w:eastAsia="Arial" w:hAnsi="Arial" w:cs="Arial"/>
      <w:color w:val="232323"/>
      <w:sz w:val="32"/>
      <w:szCs w:val="32"/>
    </w:rPr>
  </w:style>
  <w:style w:type="paragraph" w:styleId="Titolo5">
    <w:name w:val="heading 5"/>
    <w:basedOn w:val="Normale"/>
    <w:next w:val="Corpotesto"/>
    <w:qFormat/>
    <w:pPr>
      <w:keepNext/>
      <w:numPr>
        <w:ilvl w:val="4"/>
        <w:numId w:val="1"/>
      </w:numPr>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Corpotesto"/>
    <w:qFormat/>
    <w:pPr>
      <w:keepNext/>
      <w:keepLines/>
      <w:numPr>
        <w:ilvl w:val="5"/>
        <w:numId w:val="1"/>
      </w:numPr>
      <w:spacing w:before="200" w:after="0"/>
      <w:outlineLvl w:val="5"/>
    </w:pPr>
    <w:rPr>
      <w:rFonts w:ascii="Arial" w:eastAsia="Arial" w:hAnsi="Arial" w:cs="Arial"/>
      <w:i/>
      <w:iCs/>
      <w:color w:val="232323"/>
      <w:sz w:val="28"/>
      <w:szCs w:val="28"/>
    </w:rPr>
  </w:style>
  <w:style w:type="paragraph" w:styleId="Titolo7">
    <w:name w:val="heading 7"/>
    <w:basedOn w:val="Normale"/>
    <w:next w:val="Corpotesto"/>
    <w:qFormat/>
    <w:pPr>
      <w:keepNext/>
      <w:keepLines/>
      <w:numPr>
        <w:ilvl w:val="6"/>
        <w:numId w:val="1"/>
      </w:numPr>
      <w:spacing w:before="200" w:after="0"/>
      <w:outlineLvl w:val="6"/>
    </w:pPr>
    <w:rPr>
      <w:rFonts w:ascii="Arial" w:eastAsia="Arial" w:hAnsi="Arial" w:cs="Arial"/>
      <w:b/>
      <w:bCs/>
      <w:color w:val="606060"/>
      <w:sz w:val="24"/>
      <w:szCs w:val="24"/>
    </w:rPr>
  </w:style>
  <w:style w:type="paragraph" w:styleId="Titolo8">
    <w:name w:val="heading 8"/>
    <w:basedOn w:val="Normale"/>
    <w:next w:val="Corpotesto"/>
    <w:qFormat/>
    <w:pPr>
      <w:keepNext/>
      <w:keepLines/>
      <w:numPr>
        <w:ilvl w:val="7"/>
        <w:numId w:val="1"/>
      </w:numPr>
      <w:spacing w:before="200" w:after="0"/>
      <w:outlineLvl w:val="7"/>
    </w:pPr>
    <w:rPr>
      <w:rFonts w:ascii="Arial" w:eastAsia="Arial" w:hAnsi="Arial" w:cs="Arial"/>
      <w:color w:val="444444"/>
      <w:sz w:val="24"/>
      <w:szCs w:val="24"/>
    </w:rPr>
  </w:style>
  <w:style w:type="paragraph" w:styleId="Titolo9">
    <w:name w:val="heading 9"/>
    <w:basedOn w:val="Normale"/>
    <w:next w:val="Corpotesto"/>
    <w:qFormat/>
    <w:pPr>
      <w:keepNext/>
      <w:keepLines/>
      <w:numPr>
        <w:ilvl w:val="8"/>
        <w:numId w:val="1"/>
      </w:numPr>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b/>
      <w:sz w:val="22"/>
      <w:szCs w:val="22"/>
      <w:lang w:eastAsia="it-I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color w:val="00000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b w:val="0"/>
      <w:sz w:val="22"/>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Times New Roman" w:hAnsi="Times New Roman"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Times New Roman" w:eastAsia="SimSun" w:hAnsi="Times New Roman" w:cs="Times New Roman"/>
      <w:b/>
      <w:lang w:eastAsia="zh-CN" w:bidi="hi-I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rFonts w:ascii="Times New Roman"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8z0">
    <w:name w:val="WW8Num18z0"/>
    <w:rPr>
      <w:rFonts w:ascii="Times New Roman" w:hAnsi="Times New Roman" w:cs="Times New Roman"/>
      <w:b/>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Times New Roman" w:eastAsia="Times New Roman" w:hAnsi="Times New Roman" w:cs="Times New Roman"/>
      <w:b/>
      <w:sz w:val="22"/>
      <w:szCs w:val="22"/>
      <w:lang w:eastAsia="it-I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Carpredefinitoparagrafo1">
    <w:name w:val="Car. predefinito paragrafo1"/>
  </w:style>
  <w:style w:type="character" w:customStyle="1" w:styleId="Heading1Char">
    <w:name w:val="Heading 1 Char"/>
    <w:basedOn w:val="Carpredefinitoparagrafo1"/>
    <w:rPr>
      <w:rFonts w:ascii="Arial" w:eastAsia="Arial" w:hAnsi="Arial" w:cs="Arial"/>
      <w:b/>
      <w:bCs/>
      <w:color w:val="000000"/>
      <w:sz w:val="48"/>
      <w:szCs w:val="48"/>
    </w:rPr>
  </w:style>
  <w:style w:type="character" w:customStyle="1" w:styleId="Heading2Char">
    <w:name w:val="Heading 2 Char"/>
    <w:basedOn w:val="Carpredefinitoparagrafo1"/>
    <w:rPr>
      <w:rFonts w:ascii="Arial" w:eastAsia="Arial" w:hAnsi="Arial" w:cs="Arial"/>
      <w:b/>
      <w:bCs/>
      <w:color w:val="000000"/>
      <w:sz w:val="40"/>
      <w:szCs w:val="40"/>
    </w:rPr>
  </w:style>
  <w:style w:type="character" w:customStyle="1" w:styleId="Heading3Char">
    <w:name w:val="Heading 3 Char"/>
    <w:basedOn w:val="Carpredefinitoparagrafo1"/>
    <w:rPr>
      <w:rFonts w:ascii="Arial" w:eastAsia="Arial" w:hAnsi="Arial" w:cs="Arial"/>
      <w:b/>
      <w:bCs/>
      <w:i/>
      <w:iCs/>
      <w:color w:val="000000"/>
      <w:sz w:val="40"/>
      <w:szCs w:val="40"/>
    </w:rPr>
  </w:style>
  <w:style w:type="character" w:customStyle="1" w:styleId="Heading4Char">
    <w:name w:val="Heading 4 Char"/>
    <w:basedOn w:val="Carpredefinitoparagrafo1"/>
    <w:rPr>
      <w:rFonts w:ascii="Arial" w:eastAsia="Arial" w:hAnsi="Arial" w:cs="Arial"/>
      <w:color w:val="232323"/>
      <w:sz w:val="32"/>
      <w:szCs w:val="32"/>
    </w:rPr>
  </w:style>
  <w:style w:type="character" w:customStyle="1" w:styleId="Heading5Char">
    <w:name w:val="Heading 5 Char"/>
    <w:basedOn w:val="Carpredefinitoparagrafo1"/>
    <w:rPr>
      <w:rFonts w:ascii="Arial" w:eastAsia="Arial" w:hAnsi="Arial" w:cs="Arial"/>
      <w:b/>
      <w:bCs/>
      <w:color w:val="444444"/>
      <w:sz w:val="28"/>
      <w:szCs w:val="28"/>
    </w:rPr>
  </w:style>
  <w:style w:type="character" w:customStyle="1" w:styleId="Heading6Char">
    <w:name w:val="Heading 6 Char"/>
    <w:basedOn w:val="Carpredefinitoparagrafo1"/>
    <w:rPr>
      <w:rFonts w:ascii="Arial" w:eastAsia="Arial" w:hAnsi="Arial" w:cs="Arial"/>
      <w:i/>
      <w:iCs/>
      <w:color w:val="232323"/>
      <w:sz w:val="28"/>
      <w:szCs w:val="28"/>
    </w:rPr>
  </w:style>
  <w:style w:type="character" w:customStyle="1" w:styleId="Heading7Char">
    <w:name w:val="Heading 7 Char"/>
    <w:basedOn w:val="Carpredefinitoparagrafo1"/>
    <w:rPr>
      <w:rFonts w:ascii="Arial" w:eastAsia="Arial" w:hAnsi="Arial" w:cs="Arial"/>
      <w:b/>
      <w:bCs/>
      <w:color w:val="606060"/>
      <w:sz w:val="28"/>
      <w:szCs w:val="28"/>
    </w:rPr>
  </w:style>
  <w:style w:type="character" w:customStyle="1" w:styleId="Heading8Char">
    <w:name w:val="Heading 8 Char"/>
    <w:basedOn w:val="Carpredefinitoparagrafo1"/>
    <w:rPr>
      <w:rFonts w:ascii="Arial" w:eastAsia="Arial" w:hAnsi="Arial" w:cs="Arial"/>
      <w:color w:val="444444"/>
      <w:sz w:val="24"/>
      <w:szCs w:val="24"/>
    </w:rPr>
  </w:style>
  <w:style w:type="character" w:customStyle="1" w:styleId="Heading9Char">
    <w:name w:val="Heading 9 Char"/>
    <w:basedOn w:val="Carpredefinitoparagrafo1"/>
    <w:rPr>
      <w:rFonts w:ascii="Arial" w:eastAsia="Arial" w:hAnsi="Arial" w:cs="Arial"/>
      <w:i/>
      <w:iCs/>
      <w:color w:val="444444"/>
      <w:sz w:val="23"/>
      <w:szCs w:val="23"/>
    </w:rPr>
  </w:style>
  <w:style w:type="character" w:customStyle="1" w:styleId="FootnoteTextChar">
    <w:name w:val="Footnote Text Char"/>
    <w:basedOn w:val="Carpredefinitoparagrafo1"/>
    <w:rPr>
      <w:sz w:val="20"/>
    </w:rPr>
  </w:style>
  <w:style w:type="character" w:customStyle="1" w:styleId="Rimandonotaapidipagina1">
    <w:name w:val="Rimando nota a piè di pagina1"/>
    <w:basedOn w:val="Carpredefinitoparagrafo1"/>
    <w:rPr>
      <w:vertAlign w:val="superscript"/>
    </w:rPr>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qFormat/>
  </w:style>
  <w:style w:type="character" w:styleId="Collegamentoipertestuale">
    <w:name w:val="Hyperlink"/>
    <w:basedOn w:val="Carpredefinitoparagrafo1"/>
    <w:rPr>
      <w:color w:val="0563C1"/>
      <w:u w:val="single"/>
    </w:rPr>
  </w:style>
  <w:style w:type="character" w:customStyle="1" w:styleId="TestofumettoCarattere">
    <w:name w:val="Testo fumetto Carattere"/>
    <w:basedOn w:val="Carpredefinitoparagrafo1"/>
    <w:rPr>
      <w:rFonts w:ascii="Segoe UI" w:hAnsi="Segoe UI" w:cs="Segoe UI"/>
      <w:sz w:val="18"/>
      <w:szCs w:val="18"/>
    </w:rPr>
  </w:style>
  <w:style w:type="character" w:customStyle="1" w:styleId="Titolo1Carattere">
    <w:name w:val="Titolo 1 Carattere"/>
    <w:basedOn w:val="Carpredefinitoparagrafo1"/>
    <w:rPr>
      <w:rFonts w:ascii="Times New Roman" w:eastAsia="Times New Roman" w:hAnsi="Times New Roman" w:cs="Times New Roman"/>
      <w:b/>
      <w:sz w:val="24"/>
      <w:szCs w:val="20"/>
      <w:lang w:eastAsia="it-IT"/>
    </w:rPr>
  </w:style>
  <w:style w:type="character" w:customStyle="1" w:styleId="Rientrocorpodeltesto2Carattere">
    <w:name w:val="Rientro corpo del testo 2 Carattere"/>
    <w:basedOn w:val="Carpredefinitoparagrafo1"/>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1"/>
    <w:rPr>
      <w:rFonts w:ascii="Calibri Light" w:eastAsia="Calibri Light" w:hAnsi="Calibri Light" w:cs="Calibri Light"/>
      <w:b/>
      <w:bCs/>
      <w:color w:val="5B9BD5"/>
      <w:sz w:val="26"/>
      <w:szCs w:val="26"/>
    </w:rPr>
  </w:style>
  <w:style w:type="character" w:customStyle="1" w:styleId="Titolo3Carattere">
    <w:name w:val="Titolo 3 Carattere"/>
    <w:basedOn w:val="Carpredefinitoparagrafo1"/>
    <w:rPr>
      <w:rFonts w:ascii="Calibri Light" w:eastAsia="Calibri Light" w:hAnsi="Calibri Light" w:cs="Calibri Light"/>
      <w:b/>
      <w:bCs/>
      <w:color w:val="5B9BD5"/>
    </w:rPr>
  </w:style>
  <w:style w:type="character" w:customStyle="1" w:styleId="CorpodeltestoCarattere">
    <w:name w:val="Corpo del testo Carattere"/>
    <w:basedOn w:val="Carpredefinitoparagrafo1"/>
  </w:style>
  <w:style w:type="character" w:customStyle="1" w:styleId="Corpodeltesto2Carattere">
    <w:name w:val="Corpo del testo 2 Carattere"/>
    <w:basedOn w:val="Carpredefinitoparagrafo1"/>
  </w:style>
  <w:style w:type="character" w:customStyle="1" w:styleId="Titolo5Carattere">
    <w:name w:val="Titolo 5 Carattere"/>
    <w:basedOn w:val="Carpredefinitoparagrafo1"/>
    <w:rPr>
      <w:rFonts w:ascii="Times New Roman" w:eastAsia="Times New Roman" w:hAnsi="Times New Roman" w:cs="Times New Roman"/>
      <w:sz w:val="24"/>
      <w:szCs w:val="20"/>
      <w:lang w:eastAsia="it-IT"/>
    </w:rPr>
  </w:style>
  <w:style w:type="character" w:customStyle="1" w:styleId="Numeropagina1">
    <w:name w:val="Numero pagina1"/>
    <w:basedOn w:val="Carpredefinitoparagrafo1"/>
  </w:style>
  <w:style w:type="character" w:customStyle="1" w:styleId="Corpodeltesto3Carattere">
    <w:name w:val="Corpo del testo 3 Carattere"/>
    <w:basedOn w:val="Carpredefinitoparagrafo1"/>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1"/>
    <w:rPr>
      <w:rFonts w:ascii="Times New Roman" w:eastAsia="Times New Roman" w:hAnsi="Times New Roman" w:cs="Times New Roman"/>
      <w:sz w:val="24"/>
      <w:szCs w:val="20"/>
      <w:lang w:eastAsia="it-IT"/>
    </w:rPr>
  </w:style>
  <w:style w:type="character" w:customStyle="1" w:styleId="FontStyle11">
    <w:name w:val="Font Style11"/>
    <w:rPr>
      <w:rFonts w:ascii="Times New Roman" w:hAnsi="Times New Roman" w:cs="Times New Roman"/>
      <w:sz w:val="20"/>
      <w:szCs w:val="20"/>
    </w:rPr>
  </w:style>
  <w:style w:type="character" w:customStyle="1" w:styleId="Rientrocorpodeltesto3Carattere">
    <w:name w:val="Rientro corpo del testo 3 Carattere"/>
    <w:basedOn w:val="Carpredefinitoparagrafo1"/>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1"/>
  </w:style>
  <w:style w:type="character" w:customStyle="1" w:styleId="docdata">
    <w:name w:val="docdata"/>
    <w:basedOn w:val="Carpredefinitoparagrafo1"/>
  </w:style>
  <w:style w:type="character" w:customStyle="1" w:styleId="TestonormaleCarattere">
    <w:name w:val="Testo normale Carattere"/>
    <w:basedOn w:val="Carpredefinitoparagrafo1"/>
    <w:rPr>
      <w:rFonts w:ascii="Courier New" w:eastAsia="Times New Roman" w:hAnsi="Courier New" w:cs="Times New Roman"/>
      <w:sz w:val="20"/>
      <w:szCs w:val="20"/>
      <w:lang w:eastAsia="it-IT"/>
    </w:rPr>
  </w:style>
  <w:style w:type="character" w:customStyle="1" w:styleId="TestonotaapidipaginaCarattere">
    <w:name w:val="Testo nota a piè di pagina Carattere"/>
    <w:basedOn w:val="Carpredefinitoparagrafo1"/>
    <w:rPr>
      <w:sz w:val="20"/>
    </w:rPr>
  </w:style>
  <w:style w:type="character" w:customStyle="1" w:styleId="Menzionenonrisolta1">
    <w:name w:val="Menzione non risolta1"/>
    <w:basedOn w:val="Carpredefinitoparagrafo1"/>
    <w:rPr>
      <w:color w:val="605E5C"/>
      <w:shd w:val="clear" w:color="auto" w:fill="E1DFDD"/>
    </w:rPr>
  </w:style>
  <w:style w:type="character" w:customStyle="1" w:styleId="CorpotestoCarattere">
    <w:name w:val="Corpo testo Carattere"/>
    <w:basedOn w:val="Carpredefinitoparagrafo1"/>
  </w:style>
  <w:style w:type="character" w:customStyle="1" w:styleId="ListLabel1">
    <w:name w:val="ListLabel 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
    <w:name w:val="ListLabel 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3">
    <w:name w:val="ListLabel 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4">
    <w:name w:val="ListLabel 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5">
    <w:name w:val="ListLabel 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6">
    <w:name w:val="ListLabel 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7">
    <w:name w:val="ListLabel 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8">
    <w:name w:val="ListLabel 8"/>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9">
    <w:name w:val="ListLabel 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10">
    <w:name w:val="ListLabel 10"/>
    <w:rPr>
      <w:rFonts w:ascii="Times New Roman" w:hAnsi="Times New Roman" w:cs="Times New Roman"/>
      <w:b/>
    </w:rPr>
  </w:style>
  <w:style w:type="character" w:customStyle="1" w:styleId="ListLabel11">
    <w:name w:val="ListLabel 11"/>
    <w:rPr>
      <w:rFonts w:ascii="Times New Roman" w:hAnsi="Times New Roman" w:cs="Times New Roman"/>
      <w:sz w:val="24"/>
    </w:rPr>
  </w:style>
  <w:style w:type="character" w:customStyle="1" w:styleId="ListLabel12">
    <w:name w:val="ListLabel 12"/>
    <w:rPr>
      <w:rFonts w:ascii="Times New Roman" w:hAnsi="Times New Roman" w:cs="Times New Roman"/>
      <w:b/>
    </w:rPr>
  </w:style>
  <w:style w:type="character" w:customStyle="1" w:styleId="ListLabel13">
    <w:name w:val="ListLabel 13"/>
    <w:rPr>
      <w:rFonts w:ascii="Times New Roman" w:hAnsi="Times New Roman" w:cs="Times New Roman"/>
      <w:b/>
      <w:color w:val="000000"/>
      <w:sz w:val="22"/>
      <w:szCs w:val="22"/>
    </w:rPr>
  </w:style>
  <w:style w:type="character" w:customStyle="1" w:styleId="ListLabel14">
    <w:name w:val="ListLabel 14"/>
    <w:rPr>
      <w:rFonts w:ascii="Times New Roman" w:hAnsi="Times New Roman" w:cs="Times New Roman"/>
      <w:b/>
    </w:rPr>
  </w:style>
  <w:style w:type="character" w:customStyle="1" w:styleId="ListLabel15">
    <w:name w:val="ListLabel 15"/>
    <w:rPr>
      <w:rFonts w:ascii="Times New Roman" w:eastAsia="Times New Roman" w:hAnsi="Times New Roman" w:cs="Times New Roman"/>
      <w:b/>
      <w:sz w:val="18"/>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ascii="Times New Roman" w:hAnsi="Times New Roman" w:cs="Times New Roman"/>
      <w:b w:val="0"/>
      <w:sz w:val="22"/>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ascii="Times New Roman" w:hAnsi="Times New Roman" w:cs="Times New Roman"/>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ascii="Times New Roman" w:hAnsi="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ascii="Times New Roman" w:hAnsi="Times New Roman" w:cs="Times New Roman"/>
      <w:b/>
      <w:i w:val="0"/>
      <w:sz w:val="22"/>
    </w:rPr>
  </w:style>
  <w:style w:type="character" w:customStyle="1" w:styleId="ListLabel32">
    <w:name w:val="ListLabel 32"/>
    <w:rPr>
      <w:rFonts w:ascii="Times New Roman" w:eastAsia="Calibri" w:hAnsi="Times New Roman" w:cs="Times New Roman"/>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ascii="Times New Roman" w:hAnsi="Times New Roman" w:cs="Times New Roman"/>
      <w:b/>
      <w:sz w:val="22"/>
      <w:szCs w:val="22"/>
    </w:rPr>
  </w:style>
  <w:style w:type="character" w:customStyle="1" w:styleId="ListLabel37">
    <w:name w:val="ListLabel 37"/>
    <w:rPr>
      <w:rFonts w:ascii="Times New Roman" w:hAnsi="Times New Roman" w:cs="Times New Roman"/>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ascii="Times New Roman" w:hAnsi="Times New Roman" w:cs="Times New Roman"/>
      <w:b/>
    </w:rPr>
  </w:style>
  <w:style w:type="character" w:customStyle="1" w:styleId="ListLabel42">
    <w:name w:val="ListLabel 42"/>
    <w:rPr>
      <w:rFonts w:ascii="Times New Roman" w:hAnsi="Times New Roman" w:cs="Times New Roman"/>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b/>
    </w:rPr>
  </w:style>
  <w:style w:type="character" w:customStyle="1" w:styleId="Caratterinotaapidipagina">
    <w:name w:val="Caratteri nota a piè di pagina"/>
  </w:style>
  <w:style w:type="character" w:styleId="Rimandonotaapidipagina">
    <w:name w:val="footnote reference"/>
    <w:rPr>
      <w:vertAlign w:val="superscript"/>
    </w:rPr>
  </w:style>
  <w:style w:type="character" w:customStyle="1" w:styleId="Caratterinotadichiusura">
    <w:name w:val="Caratteri nota di chiusura"/>
    <w:rPr>
      <w:vertAlign w:val="superscript"/>
    </w:rPr>
  </w:style>
  <w:style w:type="character" w:customStyle="1" w:styleId="WW-Caratterinotadichiusura">
    <w:name w:val="WW-Caratteri nota di chiusura"/>
  </w:style>
  <w:style w:type="character" w:customStyle="1" w:styleId="ListLabel47">
    <w:name w:val="ListLabel 47"/>
    <w:rPr>
      <w:rFonts w:ascii="Times New Roman" w:hAnsi="Times New Roman" w:cs="Times New Roman"/>
      <w:b/>
    </w:rPr>
  </w:style>
  <w:style w:type="character" w:customStyle="1" w:styleId="ListLabel48">
    <w:name w:val="ListLabel 48"/>
    <w:rPr>
      <w:sz w:val="24"/>
    </w:rPr>
  </w:style>
  <w:style w:type="character" w:customStyle="1" w:styleId="ListLabel49">
    <w:name w:val="ListLabel 49"/>
    <w:rPr>
      <w:rFonts w:ascii="Times New Roman" w:hAnsi="Times New Roman" w:cs="Times New Roman"/>
      <w:b/>
    </w:rPr>
  </w:style>
  <w:style w:type="character" w:customStyle="1" w:styleId="ListLabel50">
    <w:name w:val="ListLabel 50"/>
    <w:rPr>
      <w:rFonts w:ascii="Times New Roman" w:hAnsi="Times New Roman" w:cs="Times New Roman"/>
      <w:b/>
      <w:color w:val="000000"/>
      <w:sz w:val="22"/>
      <w:szCs w:val="22"/>
    </w:rPr>
  </w:style>
  <w:style w:type="character" w:customStyle="1" w:styleId="ListLabel51">
    <w:name w:val="ListLabel 51"/>
    <w:rPr>
      <w:rFonts w:ascii="Times New Roman" w:hAnsi="Times New Roman" w:cs="Times New Roman"/>
      <w:b/>
    </w:rPr>
  </w:style>
  <w:style w:type="character" w:customStyle="1" w:styleId="ListLabel52">
    <w:name w:val="ListLabel 52"/>
    <w:rPr>
      <w:rFonts w:ascii="Times New Roman" w:hAnsi="Times New Roman" w:cs="Times New Roman"/>
      <w:b/>
      <w:sz w:val="18"/>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cs="Symbol"/>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ascii="Times New Roman" w:hAnsi="Times New Roman" w:cs="Times New Roman"/>
      <w:b w:val="0"/>
      <w:sz w:val="22"/>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rFonts w:cs="Symbol"/>
    </w:rPr>
  </w:style>
  <w:style w:type="character" w:customStyle="1" w:styleId="ListLabel68">
    <w:name w:val="ListLabel 68"/>
    <w:rPr>
      <w:rFonts w:cs="Courier New"/>
    </w:rPr>
  </w:style>
  <w:style w:type="character" w:customStyle="1" w:styleId="ListLabel69">
    <w:name w:val="ListLabel 69"/>
    <w:rPr>
      <w:rFonts w:cs="Wingdings"/>
    </w:rPr>
  </w:style>
  <w:style w:type="character" w:customStyle="1" w:styleId="ListLabel70">
    <w:name w:val="ListLabel 70"/>
    <w:rPr>
      <w:rFonts w:ascii="Times New Roman" w:hAnsi="Times New Roman" w:cs="Times New Roman"/>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Symbol"/>
    </w:rPr>
  </w:style>
  <w:style w:type="character" w:customStyle="1" w:styleId="ListLabel74">
    <w:name w:val="ListLabel 74"/>
    <w:rPr>
      <w:rFonts w:cs="Courier New"/>
    </w:rPr>
  </w:style>
  <w:style w:type="character" w:customStyle="1" w:styleId="ListLabel75">
    <w:name w:val="ListLabel 75"/>
    <w:rPr>
      <w:rFonts w:cs="Wingdings"/>
    </w:rPr>
  </w:style>
  <w:style w:type="character" w:customStyle="1" w:styleId="ListLabel76">
    <w:name w:val="ListLabel 76"/>
    <w:rPr>
      <w:rFonts w:cs="Symbol"/>
    </w:rPr>
  </w:style>
  <w:style w:type="character" w:customStyle="1" w:styleId="ListLabel77">
    <w:name w:val="ListLabel 77"/>
    <w:rPr>
      <w:rFonts w:cs="Courier New"/>
    </w:rPr>
  </w:style>
  <w:style w:type="character" w:customStyle="1" w:styleId="ListLabel78">
    <w:name w:val="ListLabel 78"/>
    <w:rPr>
      <w:rFonts w:cs="Wingdings"/>
    </w:rPr>
  </w:style>
  <w:style w:type="character" w:customStyle="1" w:styleId="ListLabel79">
    <w:name w:val="ListLabel 79"/>
    <w:rPr>
      <w:rFonts w:ascii="Times New Roman" w:hAnsi="Times New Roman" w:cs="Times New Roman"/>
    </w:rPr>
  </w:style>
  <w:style w:type="character" w:customStyle="1" w:styleId="ListLabel80">
    <w:name w:val="ListLabel 80"/>
    <w:rPr>
      <w:rFonts w:cs="Courier New"/>
    </w:rPr>
  </w:style>
  <w:style w:type="character" w:customStyle="1" w:styleId="ListLabel81">
    <w:name w:val="ListLabel 81"/>
    <w:rPr>
      <w:rFonts w:cs="Wingdings"/>
    </w:rPr>
  </w:style>
  <w:style w:type="character" w:customStyle="1" w:styleId="ListLabel82">
    <w:name w:val="ListLabel 82"/>
    <w:rPr>
      <w:rFonts w:cs="Symbol"/>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ascii="Times New Roman" w:hAnsi="Times New Roman" w:cs="Times New Roman"/>
      <w:b/>
      <w:i w:val="0"/>
      <w:sz w:val="22"/>
    </w:rPr>
  </w:style>
  <w:style w:type="character" w:customStyle="1" w:styleId="ListLabel89">
    <w:name w:val="ListLabel 89"/>
    <w:rPr>
      <w:rFonts w:ascii="Times New Roman" w:hAnsi="Times New Roman" w:cs="Times New Roman"/>
    </w:rPr>
  </w:style>
  <w:style w:type="character" w:customStyle="1" w:styleId="ListLabel90">
    <w:name w:val="ListLabel 90"/>
    <w:rPr>
      <w:rFonts w:cs="Courier New"/>
    </w:rPr>
  </w:style>
  <w:style w:type="character" w:customStyle="1" w:styleId="ListLabel91">
    <w:name w:val="ListLabel 91"/>
    <w:rPr>
      <w:rFonts w:cs="Wingdings"/>
    </w:rPr>
  </w:style>
  <w:style w:type="character" w:customStyle="1" w:styleId="ListLabel92">
    <w:name w:val="ListLabel 92"/>
    <w:rPr>
      <w:rFonts w:cs="Symbol"/>
    </w:rPr>
  </w:style>
  <w:style w:type="character" w:customStyle="1" w:styleId="ListLabel93">
    <w:name w:val="ListLabel 93"/>
    <w:rPr>
      <w:rFonts w:cs="Courier New"/>
    </w:rPr>
  </w:style>
  <w:style w:type="character" w:customStyle="1" w:styleId="ListLabel94">
    <w:name w:val="ListLabel 94"/>
    <w:rPr>
      <w:rFonts w:cs="Wingdings"/>
    </w:rPr>
  </w:style>
  <w:style w:type="character" w:customStyle="1" w:styleId="ListLabel95">
    <w:name w:val="ListLabel 95"/>
    <w:rPr>
      <w:rFonts w:cs="Symbol"/>
    </w:rPr>
  </w:style>
  <w:style w:type="character" w:customStyle="1" w:styleId="ListLabel96">
    <w:name w:val="ListLabel 96"/>
    <w:rPr>
      <w:rFonts w:cs="Courier New"/>
    </w:rPr>
  </w:style>
  <w:style w:type="character" w:customStyle="1" w:styleId="ListLabel97">
    <w:name w:val="ListLabel 97"/>
    <w:rPr>
      <w:rFonts w:cs="Wingdings"/>
    </w:rPr>
  </w:style>
  <w:style w:type="character" w:customStyle="1" w:styleId="ListLabel98">
    <w:name w:val="ListLabel 98"/>
    <w:rPr>
      <w:rFonts w:ascii="Times New Roman" w:hAnsi="Times New Roman" w:cs="Times New Roman"/>
      <w:b/>
      <w:sz w:val="22"/>
      <w:szCs w:val="22"/>
    </w:rPr>
  </w:style>
  <w:style w:type="character" w:customStyle="1" w:styleId="ListLabel99">
    <w:name w:val="ListLabel 99"/>
    <w:rPr>
      <w:rFonts w:ascii="Times New Roman" w:hAnsi="Times New Roman" w:cs="Times New Roman"/>
    </w:rPr>
  </w:style>
  <w:style w:type="character" w:customStyle="1" w:styleId="ListLabel100">
    <w:name w:val="ListLabel 100"/>
    <w:rPr>
      <w:rFonts w:cs="Courier New"/>
    </w:rPr>
  </w:style>
  <w:style w:type="character" w:customStyle="1" w:styleId="ListLabel101">
    <w:name w:val="ListLabel 101"/>
    <w:rPr>
      <w:rFonts w:cs="Wingdings"/>
    </w:rPr>
  </w:style>
  <w:style w:type="character" w:customStyle="1" w:styleId="ListLabel102">
    <w:name w:val="ListLabel 102"/>
    <w:rPr>
      <w:rFonts w:cs="Symbol"/>
    </w:rPr>
  </w:style>
  <w:style w:type="character" w:customStyle="1" w:styleId="ListLabel103">
    <w:name w:val="ListLabel 103"/>
    <w:rPr>
      <w:rFonts w:cs="Courier New"/>
    </w:rPr>
  </w:style>
  <w:style w:type="character" w:customStyle="1" w:styleId="ListLabel104">
    <w:name w:val="ListLabel 104"/>
    <w:rPr>
      <w:rFonts w:cs="Wingdings"/>
    </w:rPr>
  </w:style>
  <w:style w:type="character" w:customStyle="1" w:styleId="ListLabel105">
    <w:name w:val="ListLabel 105"/>
    <w:rPr>
      <w:rFonts w:cs="Symbol"/>
    </w:rPr>
  </w:style>
  <w:style w:type="character" w:customStyle="1" w:styleId="ListLabel106">
    <w:name w:val="ListLabel 106"/>
    <w:rPr>
      <w:rFonts w:cs="Courier New"/>
    </w:rPr>
  </w:style>
  <w:style w:type="character" w:customStyle="1" w:styleId="ListLabel107">
    <w:name w:val="ListLabel 107"/>
    <w:rPr>
      <w:rFonts w:cs="Wingdings"/>
    </w:rPr>
  </w:style>
  <w:style w:type="character" w:customStyle="1" w:styleId="ListLabel108">
    <w:name w:val="ListLabel 108"/>
    <w:rPr>
      <w:rFonts w:ascii="Times New Roman" w:hAnsi="Times New Roman" w:cs="Times New Roman"/>
      <w:b/>
    </w:rPr>
  </w:style>
  <w:style w:type="character" w:customStyle="1" w:styleId="ListLabel109">
    <w:name w:val="ListLabel 109"/>
    <w:rPr>
      <w:rFonts w:ascii="Times New Roman" w:hAnsi="Times New Roman" w:cs="Times New Roman"/>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rFonts w:ascii="Times New Roman" w:hAnsi="Times New Roman" w:cs="Times New Roman"/>
      <w:b/>
      <w:sz w:val="22"/>
    </w:rPr>
  </w:style>
  <w:style w:type="character" w:customStyle="1" w:styleId="ListLabel119">
    <w:name w:val="ListLabel 119"/>
    <w:rPr>
      <w:rFonts w:ascii="Times New Roman" w:hAnsi="Times New Roman" w:cs="Times New Roman"/>
      <w:sz w:val="24"/>
    </w:rPr>
  </w:style>
  <w:style w:type="character" w:customStyle="1" w:styleId="ListLabel120">
    <w:name w:val="ListLabel 120"/>
    <w:rPr>
      <w:b/>
    </w:rPr>
  </w:style>
  <w:style w:type="character" w:customStyle="1" w:styleId="ListLabel121">
    <w:name w:val="ListLabel 121"/>
    <w:rPr>
      <w:rFonts w:ascii="Times New Roman" w:hAnsi="Times New Roman" w:cs="Times New Roman"/>
      <w:b/>
      <w:color w:val="000000"/>
      <w:sz w:val="22"/>
      <w:szCs w:val="22"/>
    </w:rPr>
  </w:style>
  <w:style w:type="character" w:customStyle="1" w:styleId="ListLabel122">
    <w:name w:val="ListLabel 122"/>
    <w:rPr>
      <w:rFonts w:ascii="Times New Roman" w:hAnsi="Times New Roman" w:cs="Times New Roman"/>
      <w:b/>
    </w:rPr>
  </w:style>
  <w:style w:type="character" w:customStyle="1" w:styleId="ListLabel123">
    <w:name w:val="ListLabel 123"/>
    <w:rPr>
      <w:rFonts w:ascii="Times New Roman" w:hAnsi="Times New Roman" w:cs="Times New Roman"/>
      <w:b/>
      <w:sz w:val="18"/>
    </w:rPr>
  </w:style>
  <w:style w:type="character" w:customStyle="1" w:styleId="ListLabel124">
    <w:name w:val="ListLabel 124"/>
    <w:rPr>
      <w:rFonts w:cs="Courier New"/>
    </w:rPr>
  </w:style>
  <w:style w:type="character" w:customStyle="1" w:styleId="ListLabel125">
    <w:name w:val="ListLabel 125"/>
    <w:rPr>
      <w:rFonts w:cs="Wingdings"/>
    </w:rPr>
  </w:style>
  <w:style w:type="character" w:customStyle="1" w:styleId="ListLabel126">
    <w:name w:val="ListLabel 126"/>
    <w:rPr>
      <w:rFonts w:cs="Symbol"/>
    </w:rPr>
  </w:style>
  <w:style w:type="character" w:customStyle="1" w:styleId="ListLabel127">
    <w:name w:val="ListLabel 127"/>
    <w:rPr>
      <w:rFonts w:cs="Courier New"/>
    </w:rPr>
  </w:style>
  <w:style w:type="character" w:customStyle="1" w:styleId="ListLabel128">
    <w:name w:val="ListLabel 128"/>
    <w:rPr>
      <w:rFonts w:cs="Wingdings"/>
    </w:rPr>
  </w:style>
  <w:style w:type="character" w:customStyle="1" w:styleId="ListLabel129">
    <w:name w:val="ListLabel 129"/>
    <w:rPr>
      <w:rFonts w:cs="Symbol"/>
    </w:rPr>
  </w:style>
  <w:style w:type="character" w:customStyle="1" w:styleId="ListLabel130">
    <w:name w:val="ListLabel 130"/>
    <w:rPr>
      <w:rFonts w:cs="Courier New"/>
    </w:rPr>
  </w:style>
  <w:style w:type="character" w:customStyle="1" w:styleId="ListLabel131">
    <w:name w:val="ListLabel 131"/>
    <w:rPr>
      <w:rFonts w:cs="Wingdings"/>
    </w:rPr>
  </w:style>
  <w:style w:type="character" w:customStyle="1" w:styleId="ListLabel132">
    <w:name w:val="ListLabel 132"/>
    <w:rPr>
      <w:rFonts w:ascii="Times New Roman" w:hAnsi="Times New Roman" w:cs="Times New Roman"/>
      <w:b w:val="0"/>
      <w:sz w:val="22"/>
    </w:rPr>
  </w:style>
  <w:style w:type="character" w:customStyle="1" w:styleId="ListLabel133">
    <w:name w:val="ListLabel 133"/>
    <w:rPr>
      <w:rFonts w:cs="Courier New"/>
    </w:rPr>
  </w:style>
  <w:style w:type="character" w:customStyle="1" w:styleId="ListLabel134">
    <w:name w:val="ListLabel 134"/>
    <w:rPr>
      <w:rFonts w:cs="Wingdings"/>
    </w:rPr>
  </w:style>
  <w:style w:type="character" w:customStyle="1" w:styleId="ListLabel135">
    <w:name w:val="ListLabel 135"/>
    <w:rPr>
      <w:rFonts w:cs="Symbol"/>
    </w:rPr>
  </w:style>
  <w:style w:type="character" w:customStyle="1" w:styleId="ListLabel136">
    <w:name w:val="ListLabel 136"/>
    <w:rPr>
      <w:rFonts w:cs="Courier New"/>
    </w:rPr>
  </w:style>
  <w:style w:type="character" w:customStyle="1" w:styleId="ListLabel137">
    <w:name w:val="ListLabel 137"/>
    <w:rPr>
      <w:rFonts w:cs="Wingdings"/>
    </w:rPr>
  </w:style>
  <w:style w:type="character" w:customStyle="1" w:styleId="ListLabel138">
    <w:name w:val="ListLabel 138"/>
    <w:rPr>
      <w:rFonts w:cs="Symbol"/>
    </w:rPr>
  </w:style>
  <w:style w:type="character" w:customStyle="1" w:styleId="ListLabel139">
    <w:name w:val="ListLabel 139"/>
    <w:rPr>
      <w:rFonts w:cs="Courier New"/>
    </w:rPr>
  </w:style>
  <w:style w:type="character" w:customStyle="1" w:styleId="ListLabel140">
    <w:name w:val="ListLabel 140"/>
    <w:rPr>
      <w:rFonts w:cs="Wingdings"/>
    </w:rPr>
  </w:style>
  <w:style w:type="character" w:customStyle="1" w:styleId="ListLabel141">
    <w:name w:val="ListLabel 141"/>
    <w:rPr>
      <w:rFonts w:cs="Times New Roman"/>
    </w:rPr>
  </w:style>
  <w:style w:type="character" w:customStyle="1" w:styleId="ListLabel142">
    <w:name w:val="ListLabel 142"/>
    <w:rPr>
      <w:rFonts w:cs="Courier New"/>
    </w:rPr>
  </w:style>
  <w:style w:type="character" w:customStyle="1" w:styleId="ListLabel143">
    <w:name w:val="ListLabel 143"/>
    <w:rPr>
      <w:rFonts w:cs="Wingdings"/>
    </w:rPr>
  </w:style>
  <w:style w:type="character" w:customStyle="1" w:styleId="ListLabel144">
    <w:name w:val="ListLabel 144"/>
    <w:rPr>
      <w:rFonts w:cs="Symbol"/>
    </w:rPr>
  </w:style>
  <w:style w:type="character" w:customStyle="1" w:styleId="ListLabel145">
    <w:name w:val="ListLabel 145"/>
    <w:rPr>
      <w:rFonts w:cs="Courier New"/>
    </w:rPr>
  </w:style>
  <w:style w:type="character" w:customStyle="1" w:styleId="ListLabel146">
    <w:name w:val="ListLabel 146"/>
    <w:rPr>
      <w:rFonts w:cs="Wingdings"/>
    </w:rPr>
  </w:style>
  <w:style w:type="character" w:customStyle="1" w:styleId="ListLabel147">
    <w:name w:val="ListLabel 147"/>
    <w:rPr>
      <w:rFonts w:cs="Symbol"/>
    </w:rPr>
  </w:style>
  <w:style w:type="character" w:customStyle="1" w:styleId="ListLabel148">
    <w:name w:val="ListLabel 148"/>
    <w:rPr>
      <w:rFonts w:cs="Courier New"/>
    </w:rPr>
  </w:style>
  <w:style w:type="character" w:customStyle="1" w:styleId="ListLabel149">
    <w:name w:val="ListLabel 149"/>
    <w:rPr>
      <w:rFonts w:cs="Wingdings"/>
    </w:rPr>
  </w:style>
  <w:style w:type="character" w:customStyle="1" w:styleId="ListLabel150">
    <w:name w:val="ListLabel 150"/>
    <w:rPr>
      <w:rFonts w:ascii="Times New Roman" w:hAnsi="Times New Roman" w:cs="Times New Roman"/>
    </w:rPr>
  </w:style>
  <w:style w:type="character" w:customStyle="1" w:styleId="ListLabel151">
    <w:name w:val="ListLabel 151"/>
    <w:rPr>
      <w:rFonts w:cs="Courier New"/>
    </w:rPr>
  </w:style>
  <w:style w:type="character" w:customStyle="1" w:styleId="ListLabel152">
    <w:name w:val="ListLabel 152"/>
    <w:rPr>
      <w:rFonts w:cs="Wingdings"/>
    </w:rPr>
  </w:style>
  <w:style w:type="character" w:customStyle="1" w:styleId="ListLabel153">
    <w:name w:val="ListLabel 153"/>
    <w:rPr>
      <w:rFonts w:cs="Symbol"/>
    </w:rPr>
  </w:style>
  <w:style w:type="character" w:customStyle="1" w:styleId="ListLabel154">
    <w:name w:val="ListLabel 154"/>
    <w:rPr>
      <w:rFonts w:cs="Courier New"/>
    </w:rPr>
  </w:style>
  <w:style w:type="character" w:customStyle="1" w:styleId="ListLabel155">
    <w:name w:val="ListLabel 155"/>
    <w:rPr>
      <w:rFonts w:cs="Wingdings"/>
    </w:rPr>
  </w:style>
  <w:style w:type="character" w:customStyle="1" w:styleId="ListLabel156">
    <w:name w:val="ListLabel 156"/>
    <w:rPr>
      <w:rFonts w:cs="Symbol"/>
    </w:rPr>
  </w:style>
  <w:style w:type="character" w:customStyle="1" w:styleId="ListLabel157">
    <w:name w:val="ListLabel 157"/>
    <w:rPr>
      <w:rFonts w:cs="Courier New"/>
    </w:rPr>
  </w:style>
  <w:style w:type="character" w:customStyle="1" w:styleId="ListLabel158">
    <w:name w:val="ListLabel 158"/>
    <w:rPr>
      <w:rFonts w:cs="Wingdings"/>
    </w:rPr>
  </w:style>
  <w:style w:type="character" w:customStyle="1" w:styleId="ListLabel159">
    <w:name w:val="ListLabel 159"/>
    <w:rPr>
      <w:b/>
      <w:i w:val="0"/>
      <w:sz w:val="22"/>
    </w:rPr>
  </w:style>
  <w:style w:type="character" w:customStyle="1" w:styleId="ListLabel160">
    <w:name w:val="ListLabel 160"/>
    <w:rPr>
      <w:rFonts w:cs="Times New Roman"/>
    </w:rPr>
  </w:style>
  <w:style w:type="character" w:customStyle="1" w:styleId="ListLabel161">
    <w:name w:val="ListLabel 161"/>
    <w:rPr>
      <w:rFonts w:cs="Courier New"/>
    </w:rPr>
  </w:style>
  <w:style w:type="character" w:customStyle="1" w:styleId="ListLabel162">
    <w:name w:val="ListLabel 162"/>
    <w:rPr>
      <w:rFonts w:cs="Wingdings"/>
    </w:rPr>
  </w:style>
  <w:style w:type="character" w:customStyle="1" w:styleId="ListLabel163">
    <w:name w:val="ListLabel 163"/>
    <w:rPr>
      <w:rFonts w:cs="Symbol"/>
    </w:rPr>
  </w:style>
  <w:style w:type="character" w:customStyle="1" w:styleId="ListLabel164">
    <w:name w:val="ListLabel 164"/>
    <w:rPr>
      <w:rFonts w:cs="Courier New"/>
    </w:rPr>
  </w:style>
  <w:style w:type="character" w:customStyle="1" w:styleId="ListLabel165">
    <w:name w:val="ListLabel 165"/>
    <w:rPr>
      <w:rFonts w:cs="Wingdings"/>
    </w:rPr>
  </w:style>
  <w:style w:type="character" w:customStyle="1" w:styleId="ListLabel166">
    <w:name w:val="ListLabel 166"/>
    <w:rPr>
      <w:rFonts w:cs="Symbol"/>
    </w:rPr>
  </w:style>
  <w:style w:type="character" w:customStyle="1" w:styleId="ListLabel167">
    <w:name w:val="ListLabel 167"/>
    <w:rPr>
      <w:rFonts w:cs="Courier New"/>
    </w:rPr>
  </w:style>
  <w:style w:type="character" w:customStyle="1" w:styleId="ListLabel168">
    <w:name w:val="ListLabel 168"/>
    <w:rPr>
      <w:rFonts w:cs="Wingdings"/>
    </w:rPr>
  </w:style>
  <w:style w:type="character" w:customStyle="1" w:styleId="ListLabel169">
    <w:name w:val="ListLabel 169"/>
    <w:rPr>
      <w:rFonts w:ascii="Times New Roman" w:hAnsi="Times New Roman" w:cs="Times New Roman"/>
      <w:b/>
      <w:sz w:val="22"/>
      <w:szCs w:val="22"/>
    </w:rPr>
  </w:style>
  <w:style w:type="character" w:customStyle="1" w:styleId="ListLabel170">
    <w:name w:val="ListLabel 170"/>
    <w:rPr>
      <w:rFonts w:cs="Times New Roman"/>
    </w:rPr>
  </w:style>
  <w:style w:type="character" w:customStyle="1" w:styleId="ListLabel171">
    <w:name w:val="ListLabel 171"/>
    <w:rPr>
      <w:rFonts w:cs="Courier New"/>
    </w:rPr>
  </w:style>
  <w:style w:type="character" w:customStyle="1" w:styleId="ListLabel172">
    <w:name w:val="ListLabel 172"/>
    <w:rPr>
      <w:rFonts w:cs="Wingdings"/>
    </w:rPr>
  </w:style>
  <w:style w:type="character" w:customStyle="1" w:styleId="ListLabel173">
    <w:name w:val="ListLabel 173"/>
    <w:rPr>
      <w:rFonts w:cs="Symbol"/>
    </w:rPr>
  </w:style>
  <w:style w:type="character" w:customStyle="1" w:styleId="ListLabel174">
    <w:name w:val="ListLabel 174"/>
    <w:rPr>
      <w:rFonts w:cs="Courier New"/>
    </w:rPr>
  </w:style>
  <w:style w:type="character" w:customStyle="1" w:styleId="ListLabel175">
    <w:name w:val="ListLabel 175"/>
    <w:rPr>
      <w:rFonts w:cs="Wingdings"/>
    </w:rPr>
  </w:style>
  <w:style w:type="character" w:customStyle="1" w:styleId="ListLabel176">
    <w:name w:val="ListLabel 176"/>
    <w:rPr>
      <w:rFonts w:cs="Symbol"/>
    </w:rPr>
  </w:style>
  <w:style w:type="character" w:customStyle="1" w:styleId="ListLabel177">
    <w:name w:val="ListLabel 177"/>
    <w:rPr>
      <w:rFonts w:cs="Courier New"/>
    </w:rPr>
  </w:style>
  <w:style w:type="character" w:customStyle="1" w:styleId="ListLabel178">
    <w:name w:val="ListLabel 178"/>
    <w:rPr>
      <w:rFonts w:cs="Wingdings"/>
    </w:rPr>
  </w:style>
  <w:style w:type="character" w:customStyle="1" w:styleId="ListLabel179">
    <w:name w:val="ListLabel 179"/>
    <w:rPr>
      <w:rFonts w:ascii="Times New Roman" w:hAnsi="Times New Roman" w:cs="Times New Roman"/>
      <w:b/>
    </w:rPr>
  </w:style>
  <w:style w:type="character" w:customStyle="1" w:styleId="ListLabel180">
    <w:name w:val="ListLabel 180"/>
    <w:rPr>
      <w:rFonts w:ascii="Times New Roman" w:hAnsi="Times New Roman" w:cs="Times New Roman"/>
    </w:rPr>
  </w:style>
  <w:style w:type="character" w:customStyle="1" w:styleId="ListLabel181">
    <w:name w:val="ListLabel 181"/>
    <w:rPr>
      <w:rFonts w:cs="Courier New"/>
    </w:rPr>
  </w:style>
  <w:style w:type="character" w:customStyle="1" w:styleId="ListLabel182">
    <w:name w:val="ListLabel 182"/>
    <w:rPr>
      <w:rFonts w:cs="Wingdings"/>
    </w:rPr>
  </w:style>
  <w:style w:type="character" w:customStyle="1" w:styleId="ListLabel183">
    <w:name w:val="ListLabel 183"/>
    <w:rPr>
      <w:rFonts w:cs="Symbol"/>
    </w:rPr>
  </w:style>
  <w:style w:type="character" w:customStyle="1" w:styleId="ListLabel184">
    <w:name w:val="ListLabel 184"/>
    <w:rPr>
      <w:rFonts w:cs="Courier New"/>
    </w:rPr>
  </w:style>
  <w:style w:type="character" w:customStyle="1" w:styleId="ListLabel185">
    <w:name w:val="ListLabel 185"/>
    <w:rPr>
      <w:rFonts w:cs="Wingdings"/>
    </w:rPr>
  </w:style>
  <w:style w:type="character" w:customStyle="1" w:styleId="ListLabel186">
    <w:name w:val="ListLabel 186"/>
    <w:rPr>
      <w:rFonts w:cs="Symbol"/>
    </w:rPr>
  </w:style>
  <w:style w:type="character" w:customStyle="1" w:styleId="ListLabel187">
    <w:name w:val="ListLabel 187"/>
    <w:rPr>
      <w:rFonts w:cs="Courier New"/>
    </w:rPr>
  </w:style>
  <w:style w:type="character" w:customStyle="1" w:styleId="ListLabel188">
    <w:name w:val="ListLabel 188"/>
    <w:rPr>
      <w:rFonts w:cs="Wingdings"/>
    </w:rPr>
  </w:style>
  <w:style w:type="character" w:customStyle="1" w:styleId="ListLabel189">
    <w:name w:val="ListLabel 189"/>
    <w:rPr>
      <w:rFonts w:ascii="Times New Roman" w:hAnsi="Times New Roman" w:cs="Times New Roman"/>
    </w:rPr>
  </w:style>
  <w:style w:type="character" w:customStyle="1" w:styleId="ListLabel190">
    <w:name w:val="ListLabel 190"/>
    <w:rPr>
      <w:rFonts w:cs="Courier New"/>
    </w:rPr>
  </w:style>
  <w:style w:type="character" w:customStyle="1" w:styleId="ListLabel191">
    <w:name w:val="ListLabel 191"/>
    <w:rPr>
      <w:rFonts w:cs="Courier New"/>
    </w:rPr>
  </w:style>
  <w:style w:type="character" w:customStyle="1" w:styleId="ListLabel192">
    <w:name w:val="ListLabel 192"/>
    <w:rPr>
      <w:rFonts w:cs="Courier New"/>
    </w:rPr>
  </w:style>
  <w:style w:type="character" w:customStyle="1" w:styleId="ListLabel193">
    <w:name w:val="ListLabel 193"/>
    <w:rPr>
      <w:rFonts w:ascii="Times New Roman" w:hAnsi="Times New Roman" w:cs="Times New Roman"/>
      <w:b/>
    </w:rPr>
  </w:style>
  <w:style w:type="character" w:customStyle="1" w:styleId="ListLabel194">
    <w:name w:val="ListLabel 194"/>
    <w:rPr>
      <w:rFonts w:cs="Courier New"/>
    </w:rPr>
  </w:style>
  <w:style w:type="character" w:customStyle="1" w:styleId="ListLabel195">
    <w:name w:val="ListLabel 195"/>
    <w:rPr>
      <w:rFonts w:cs="Courier New"/>
    </w:rPr>
  </w:style>
  <w:style w:type="character" w:customStyle="1" w:styleId="ListLabel196">
    <w:name w:val="ListLabel 196"/>
    <w:rPr>
      <w:rFonts w:cs="Courier New"/>
    </w:rPr>
  </w:style>
  <w:style w:type="character" w:customStyle="1" w:styleId="ListLabel197">
    <w:name w:val="ListLabel 197"/>
    <w:rPr>
      <w:b/>
      <w:i w:val="0"/>
      <w:sz w:val="22"/>
    </w:rPr>
  </w:style>
  <w:style w:type="character" w:customStyle="1" w:styleId="ListLabel198">
    <w:name w:val="ListLabel 198"/>
    <w:rPr>
      <w:b/>
      <w:sz w:val="22"/>
      <w:szCs w:val="22"/>
    </w:rPr>
  </w:style>
  <w:style w:type="character" w:customStyle="1" w:styleId="ListLabel199">
    <w:name w:val="ListLabel 19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0">
    <w:name w:val="ListLabel 200"/>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1">
    <w:name w:val="ListLabel 20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2">
    <w:name w:val="ListLabel 20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3">
    <w:name w:val="ListLabel 20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4">
    <w:name w:val="ListLabel 20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5">
    <w:name w:val="ListLabel 20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6">
    <w:name w:val="ListLabel 20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7">
    <w:name w:val="ListLabel 20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8">
    <w:name w:val="ListLabel 208"/>
    <w:rPr>
      <w:rFonts w:cs="Times New Roman"/>
    </w:rPr>
  </w:style>
  <w:style w:type="character" w:customStyle="1" w:styleId="ListLabel209">
    <w:name w:val="ListLabel 209"/>
    <w:rPr>
      <w:rFonts w:cs="Courier New"/>
    </w:rPr>
  </w:style>
  <w:style w:type="character" w:customStyle="1" w:styleId="ListLabel210">
    <w:name w:val="ListLabel 210"/>
    <w:rPr>
      <w:rFonts w:cs="Courier New"/>
    </w:rPr>
  </w:style>
  <w:style w:type="character" w:customStyle="1" w:styleId="ListLabel211">
    <w:name w:val="ListLabel 211"/>
    <w:rPr>
      <w:rFonts w:cs="Courier New"/>
    </w:rPr>
  </w:style>
  <w:style w:type="character" w:customStyle="1" w:styleId="ListLabel212">
    <w:name w:val="ListLabel 212"/>
    <w:rPr>
      <w:rFonts w:cs="Times New Roman"/>
    </w:rPr>
  </w:style>
  <w:style w:type="character" w:customStyle="1" w:styleId="ListLabel213">
    <w:name w:val="ListLabel 213"/>
    <w:rPr>
      <w:rFonts w:cs="Courier New"/>
    </w:rPr>
  </w:style>
  <w:style w:type="character" w:customStyle="1" w:styleId="ListLabel214">
    <w:name w:val="ListLabel 214"/>
    <w:rPr>
      <w:rFonts w:cs="Courier New"/>
    </w:rPr>
  </w:style>
  <w:style w:type="character" w:customStyle="1" w:styleId="ListLabel215">
    <w:name w:val="ListLabel 215"/>
    <w:rPr>
      <w:rFonts w:cs="Courier New"/>
    </w:rPr>
  </w:style>
  <w:style w:type="character" w:customStyle="1" w:styleId="ListLabel216">
    <w:name w:val="ListLabel 216"/>
    <w:rPr>
      <w:rFonts w:cs="Courier New"/>
    </w:rPr>
  </w:style>
  <w:style w:type="character" w:customStyle="1" w:styleId="ListLabel217">
    <w:name w:val="ListLabel 217"/>
    <w:rPr>
      <w:rFonts w:cs="Courier New"/>
    </w:rPr>
  </w:style>
  <w:style w:type="character" w:customStyle="1" w:styleId="ListLabel218">
    <w:name w:val="ListLabel 218"/>
    <w:rPr>
      <w:rFonts w:cs="Courier New"/>
    </w:rPr>
  </w:style>
  <w:style w:type="character" w:customStyle="1" w:styleId="ListLabel219">
    <w:name w:val="ListLabel 219"/>
    <w:rPr>
      <w:rFonts w:ascii="Times New Roman" w:hAnsi="Times New Roman" w:cs="Times New Roman"/>
    </w:rPr>
  </w:style>
  <w:style w:type="character" w:customStyle="1" w:styleId="ListLabel220">
    <w:name w:val="ListLabel 220"/>
    <w:rPr>
      <w:rFonts w:cs="Courier New"/>
    </w:rPr>
  </w:style>
  <w:style w:type="character" w:customStyle="1" w:styleId="ListLabel221">
    <w:name w:val="ListLabel 221"/>
    <w:rPr>
      <w:rFonts w:cs="Courier New"/>
    </w:rPr>
  </w:style>
  <w:style w:type="character" w:customStyle="1" w:styleId="ListLabel222">
    <w:name w:val="ListLabel 222"/>
    <w:rPr>
      <w:rFonts w:cs="Courier New"/>
    </w:rPr>
  </w:style>
  <w:style w:type="character" w:customStyle="1" w:styleId="ListLabel223">
    <w:name w:val="ListLabel 223"/>
    <w:rPr>
      <w:rFonts w:ascii="Times New Roman" w:hAnsi="Times New Roman" w:cs="Times New Roman"/>
      <w:b/>
      <w:sz w:val="22"/>
      <w:szCs w:val="22"/>
    </w:rPr>
  </w:style>
  <w:style w:type="character" w:customStyle="1" w:styleId="ListLabel224">
    <w:name w:val="ListLabel 224"/>
    <w:rPr>
      <w:rFonts w:ascii="Times New Roman" w:hAnsi="Times New Roman" w:cs="Times New Roman"/>
      <w:sz w:val="24"/>
      <w:szCs w:val="24"/>
    </w:rPr>
  </w:style>
  <w:style w:type="character" w:customStyle="1" w:styleId="ListLabel225">
    <w:name w:val="ListLabel 225"/>
    <w:rPr>
      <w:rFonts w:ascii="Times New Roman" w:hAnsi="Times New Roman" w:cs="Times New Roman"/>
      <w:sz w:val="22"/>
      <w:szCs w:val="22"/>
    </w:rPr>
  </w:style>
  <w:style w:type="character" w:customStyle="1" w:styleId="ListLabel226">
    <w:name w:val="ListLabel 226"/>
    <w:rPr>
      <w:rFonts w:ascii="Times New Roman" w:hAnsi="Times New Roman" w:cs="Times New Roman"/>
      <w:b/>
      <w:sz w:val="22"/>
    </w:rPr>
  </w:style>
  <w:style w:type="character" w:customStyle="1" w:styleId="ListLabel227">
    <w:name w:val="ListLabel 227"/>
    <w:rPr>
      <w:sz w:val="24"/>
    </w:rPr>
  </w:style>
  <w:style w:type="character" w:customStyle="1" w:styleId="ListLabel228">
    <w:name w:val="ListLabel 228"/>
    <w:rPr>
      <w:rFonts w:ascii="Times New Roman" w:hAnsi="Times New Roman" w:cs="Times New Roman"/>
      <w:b/>
      <w:color w:val="000000"/>
      <w:sz w:val="22"/>
      <w:szCs w:val="22"/>
    </w:rPr>
  </w:style>
  <w:style w:type="character" w:customStyle="1" w:styleId="ListLabel229">
    <w:name w:val="ListLabel 229"/>
    <w:rPr>
      <w:rFonts w:ascii="Times New Roman" w:hAnsi="Times New Roman" w:cs="Times New Roman"/>
      <w:b/>
    </w:rPr>
  </w:style>
  <w:style w:type="character" w:customStyle="1" w:styleId="ListLabel230">
    <w:name w:val="ListLabel 230"/>
    <w:rPr>
      <w:rFonts w:ascii="Times New Roman" w:hAnsi="Times New Roman" w:cs="Times New Roman"/>
      <w:b/>
      <w:sz w:val="18"/>
    </w:rPr>
  </w:style>
  <w:style w:type="character" w:customStyle="1" w:styleId="ListLabel231">
    <w:name w:val="ListLabel 231"/>
    <w:rPr>
      <w:rFonts w:cs="Courier New"/>
    </w:rPr>
  </w:style>
  <w:style w:type="character" w:customStyle="1" w:styleId="ListLabel232">
    <w:name w:val="ListLabel 232"/>
    <w:rPr>
      <w:rFonts w:cs="Wingdings"/>
    </w:rPr>
  </w:style>
  <w:style w:type="character" w:customStyle="1" w:styleId="ListLabel233">
    <w:name w:val="ListLabel 233"/>
    <w:rPr>
      <w:rFonts w:cs="Symbol"/>
    </w:rPr>
  </w:style>
  <w:style w:type="character" w:customStyle="1" w:styleId="ListLabel234">
    <w:name w:val="ListLabel 234"/>
    <w:rPr>
      <w:rFonts w:cs="Courier New"/>
    </w:rPr>
  </w:style>
  <w:style w:type="character" w:customStyle="1" w:styleId="ListLabel235">
    <w:name w:val="ListLabel 235"/>
    <w:rPr>
      <w:rFonts w:cs="Wingdings"/>
    </w:rPr>
  </w:style>
  <w:style w:type="character" w:customStyle="1" w:styleId="ListLabel236">
    <w:name w:val="ListLabel 236"/>
    <w:rPr>
      <w:rFonts w:cs="Symbol"/>
    </w:rPr>
  </w:style>
  <w:style w:type="character" w:customStyle="1" w:styleId="ListLabel237">
    <w:name w:val="ListLabel 237"/>
    <w:rPr>
      <w:rFonts w:cs="Courier New"/>
    </w:rPr>
  </w:style>
  <w:style w:type="character" w:customStyle="1" w:styleId="ListLabel238">
    <w:name w:val="ListLabel 238"/>
    <w:rPr>
      <w:rFonts w:cs="Wingdings"/>
    </w:rPr>
  </w:style>
  <w:style w:type="character" w:customStyle="1" w:styleId="ListLabel239">
    <w:name w:val="ListLabel 239"/>
    <w:rPr>
      <w:rFonts w:ascii="Times New Roman" w:hAnsi="Times New Roman" w:cs="Times New Roman"/>
      <w:b w:val="0"/>
      <w:sz w:val="22"/>
    </w:rPr>
  </w:style>
  <w:style w:type="character" w:customStyle="1" w:styleId="ListLabel240">
    <w:name w:val="ListLabel 240"/>
    <w:rPr>
      <w:rFonts w:cs="Courier New"/>
    </w:rPr>
  </w:style>
  <w:style w:type="character" w:customStyle="1" w:styleId="ListLabel241">
    <w:name w:val="ListLabel 241"/>
    <w:rPr>
      <w:rFonts w:cs="Wingdings"/>
    </w:rPr>
  </w:style>
  <w:style w:type="character" w:customStyle="1" w:styleId="ListLabel242">
    <w:name w:val="ListLabel 242"/>
    <w:rPr>
      <w:rFonts w:cs="Symbol"/>
    </w:rPr>
  </w:style>
  <w:style w:type="character" w:customStyle="1" w:styleId="ListLabel243">
    <w:name w:val="ListLabel 243"/>
    <w:rPr>
      <w:rFonts w:cs="Courier New"/>
    </w:rPr>
  </w:style>
  <w:style w:type="character" w:customStyle="1" w:styleId="ListLabel244">
    <w:name w:val="ListLabel 244"/>
    <w:rPr>
      <w:rFonts w:cs="Wingdings"/>
    </w:rPr>
  </w:style>
  <w:style w:type="character" w:customStyle="1" w:styleId="ListLabel245">
    <w:name w:val="ListLabel 245"/>
    <w:rPr>
      <w:rFonts w:cs="Symbol"/>
    </w:rPr>
  </w:style>
  <w:style w:type="character" w:customStyle="1" w:styleId="ListLabel246">
    <w:name w:val="ListLabel 246"/>
    <w:rPr>
      <w:rFonts w:cs="Courier New"/>
    </w:rPr>
  </w:style>
  <w:style w:type="character" w:customStyle="1" w:styleId="ListLabel247">
    <w:name w:val="ListLabel 247"/>
    <w:rPr>
      <w:rFonts w:cs="Wingdings"/>
    </w:rPr>
  </w:style>
  <w:style w:type="character" w:customStyle="1" w:styleId="ListLabel248">
    <w:name w:val="ListLabel 248"/>
    <w:rPr>
      <w:rFonts w:ascii="Times New Roman" w:hAnsi="Times New Roman" w:cs="Times New Roman"/>
    </w:rPr>
  </w:style>
  <w:style w:type="character" w:customStyle="1" w:styleId="ListLabel249">
    <w:name w:val="ListLabel 249"/>
    <w:rPr>
      <w:rFonts w:cs="Courier New"/>
    </w:rPr>
  </w:style>
  <w:style w:type="character" w:customStyle="1" w:styleId="ListLabel250">
    <w:name w:val="ListLabel 250"/>
    <w:rPr>
      <w:rFonts w:cs="Wingdings"/>
    </w:rPr>
  </w:style>
  <w:style w:type="character" w:customStyle="1" w:styleId="ListLabel251">
    <w:name w:val="ListLabel 251"/>
    <w:rPr>
      <w:rFonts w:cs="Symbol"/>
    </w:rPr>
  </w:style>
  <w:style w:type="character" w:customStyle="1" w:styleId="ListLabel252">
    <w:name w:val="ListLabel 252"/>
    <w:rPr>
      <w:rFonts w:cs="Courier New"/>
    </w:rPr>
  </w:style>
  <w:style w:type="character" w:customStyle="1" w:styleId="ListLabel253">
    <w:name w:val="ListLabel 253"/>
    <w:rPr>
      <w:rFonts w:cs="Wingdings"/>
    </w:rPr>
  </w:style>
  <w:style w:type="character" w:customStyle="1" w:styleId="ListLabel254">
    <w:name w:val="ListLabel 254"/>
    <w:rPr>
      <w:rFonts w:cs="Symbol"/>
    </w:rPr>
  </w:style>
  <w:style w:type="character" w:customStyle="1" w:styleId="ListLabel255">
    <w:name w:val="ListLabel 255"/>
    <w:rPr>
      <w:rFonts w:cs="Courier New"/>
    </w:rPr>
  </w:style>
  <w:style w:type="character" w:customStyle="1" w:styleId="ListLabel256">
    <w:name w:val="ListLabel 256"/>
    <w:rPr>
      <w:rFonts w:cs="Wingdings"/>
    </w:rPr>
  </w:style>
  <w:style w:type="character" w:customStyle="1" w:styleId="ListLabel257">
    <w:name w:val="ListLabel 257"/>
    <w:rPr>
      <w:rFonts w:ascii="Times New Roman" w:hAnsi="Times New Roman" w:cs="Times New Roman"/>
      <w:b/>
      <w:sz w:val="22"/>
      <w:szCs w:val="22"/>
    </w:rPr>
  </w:style>
  <w:style w:type="character" w:customStyle="1" w:styleId="ListLabel258">
    <w:name w:val="ListLabel 258"/>
    <w:rPr>
      <w:rFonts w:ascii="Times New Roman" w:hAnsi="Times New Roman" w:cs="Times New Roman"/>
      <w:b/>
    </w:rPr>
  </w:style>
  <w:style w:type="character" w:customStyle="1" w:styleId="ListLabel259">
    <w:name w:val="ListLabel 259"/>
    <w:rPr>
      <w:rFonts w:ascii="Times New Roman" w:hAnsi="Times New Roman" w:cs="Times New Roman"/>
    </w:rPr>
  </w:style>
  <w:style w:type="character" w:customStyle="1" w:styleId="ListLabel260">
    <w:name w:val="ListLabel 260"/>
    <w:rPr>
      <w:rFonts w:cs="Courier New"/>
    </w:rPr>
  </w:style>
  <w:style w:type="character" w:customStyle="1" w:styleId="ListLabel261">
    <w:name w:val="ListLabel 261"/>
    <w:rPr>
      <w:rFonts w:cs="Wingdings"/>
    </w:rPr>
  </w:style>
  <w:style w:type="character" w:customStyle="1" w:styleId="ListLabel262">
    <w:name w:val="ListLabel 262"/>
    <w:rPr>
      <w:rFonts w:cs="Symbol"/>
    </w:rPr>
  </w:style>
  <w:style w:type="character" w:customStyle="1" w:styleId="ListLabel263">
    <w:name w:val="ListLabel 263"/>
    <w:rPr>
      <w:rFonts w:cs="Courier New"/>
    </w:rPr>
  </w:style>
  <w:style w:type="character" w:customStyle="1" w:styleId="ListLabel264">
    <w:name w:val="ListLabel 264"/>
    <w:rPr>
      <w:rFonts w:cs="Wingdings"/>
    </w:rPr>
  </w:style>
  <w:style w:type="character" w:customStyle="1" w:styleId="ListLabel265">
    <w:name w:val="ListLabel 265"/>
    <w:rPr>
      <w:rFonts w:cs="Symbol"/>
    </w:rPr>
  </w:style>
  <w:style w:type="character" w:customStyle="1" w:styleId="ListLabel266">
    <w:name w:val="ListLabel 266"/>
    <w:rPr>
      <w:rFonts w:cs="Courier New"/>
    </w:rPr>
  </w:style>
  <w:style w:type="character" w:customStyle="1" w:styleId="ListLabel267">
    <w:name w:val="ListLabel 267"/>
    <w:rPr>
      <w:rFonts w:cs="Wingdings"/>
    </w:rPr>
  </w:style>
  <w:style w:type="character" w:customStyle="1" w:styleId="ListLabel268">
    <w:name w:val="ListLabel 268"/>
    <w:rPr>
      <w:rFonts w:ascii="Times New Roman" w:hAnsi="Times New Roman" w:cs="Times New Roman"/>
    </w:rPr>
  </w:style>
  <w:style w:type="character" w:customStyle="1" w:styleId="ListLabel269">
    <w:name w:val="ListLabel 269"/>
    <w:rPr>
      <w:rFonts w:cs="Courier New"/>
    </w:rPr>
  </w:style>
  <w:style w:type="character" w:customStyle="1" w:styleId="ListLabel270">
    <w:name w:val="ListLabel 270"/>
    <w:rPr>
      <w:rFonts w:cs="Wingdings"/>
    </w:rPr>
  </w:style>
  <w:style w:type="character" w:customStyle="1" w:styleId="ListLabel271">
    <w:name w:val="ListLabel 271"/>
    <w:rPr>
      <w:rFonts w:cs="Symbol"/>
    </w:rPr>
  </w:style>
  <w:style w:type="character" w:customStyle="1" w:styleId="ListLabel272">
    <w:name w:val="ListLabel 272"/>
    <w:rPr>
      <w:rFonts w:cs="Courier New"/>
    </w:rPr>
  </w:style>
  <w:style w:type="character" w:customStyle="1" w:styleId="ListLabel273">
    <w:name w:val="ListLabel 273"/>
    <w:rPr>
      <w:rFonts w:cs="Wingdings"/>
    </w:rPr>
  </w:style>
  <w:style w:type="character" w:customStyle="1" w:styleId="ListLabel274">
    <w:name w:val="ListLabel 274"/>
    <w:rPr>
      <w:rFonts w:cs="Symbol"/>
    </w:rPr>
  </w:style>
  <w:style w:type="character" w:customStyle="1" w:styleId="ListLabel275">
    <w:name w:val="ListLabel 275"/>
    <w:rPr>
      <w:rFonts w:cs="Courier New"/>
    </w:rPr>
  </w:style>
  <w:style w:type="character" w:customStyle="1" w:styleId="ListLabel276">
    <w:name w:val="ListLabel 276"/>
    <w:rPr>
      <w:rFonts w:cs="Wingdings"/>
    </w:rPr>
  </w:style>
  <w:style w:type="character" w:customStyle="1" w:styleId="ListLabel277">
    <w:name w:val="ListLabel 277"/>
    <w:rPr>
      <w:rFonts w:ascii="Times New Roman" w:hAnsi="Times New Roman" w:cs="Times New Roman"/>
      <w:b/>
    </w:rPr>
  </w:style>
  <w:style w:type="character" w:customStyle="1" w:styleId="ListLabel278">
    <w:name w:val="ListLabel 278"/>
    <w:rPr>
      <w:rFonts w:cs="Courier New"/>
    </w:rPr>
  </w:style>
  <w:style w:type="character" w:customStyle="1" w:styleId="ListLabel279">
    <w:name w:val="ListLabel 279"/>
    <w:rPr>
      <w:rFonts w:cs="Wingdings"/>
    </w:rPr>
  </w:style>
  <w:style w:type="character" w:customStyle="1" w:styleId="ListLabel280">
    <w:name w:val="ListLabel 280"/>
    <w:rPr>
      <w:rFonts w:cs="Symbol"/>
    </w:rPr>
  </w:style>
  <w:style w:type="character" w:customStyle="1" w:styleId="ListLabel281">
    <w:name w:val="ListLabel 281"/>
    <w:rPr>
      <w:rFonts w:cs="Courier New"/>
    </w:rPr>
  </w:style>
  <w:style w:type="character" w:customStyle="1" w:styleId="ListLabel282">
    <w:name w:val="ListLabel 282"/>
    <w:rPr>
      <w:rFonts w:cs="Wingdings"/>
    </w:rPr>
  </w:style>
  <w:style w:type="character" w:customStyle="1" w:styleId="ListLabel283">
    <w:name w:val="ListLabel 283"/>
    <w:rPr>
      <w:rFonts w:cs="Symbol"/>
    </w:rPr>
  </w:style>
  <w:style w:type="character" w:customStyle="1" w:styleId="ListLabel284">
    <w:name w:val="ListLabel 284"/>
    <w:rPr>
      <w:rFonts w:cs="Courier New"/>
    </w:rPr>
  </w:style>
  <w:style w:type="character" w:customStyle="1" w:styleId="ListLabel285">
    <w:name w:val="ListLabel 285"/>
    <w:rPr>
      <w:rFonts w:cs="Wingdings"/>
    </w:rPr>
  </w:style>
  <w:style w:type="character" w:customStyle="1" w:styleId="ListLabel286">
    <w:name w:val="ListLabel 286"/>
    <w:rPr>
      <w:rFonts w:ascii="Times New Roman" w:hAnsi="Times New Roman" w:cs="Times New Roman"/>
    </w:rPr>
  </w:style>
  <w:style w:type="character" w:customStyle="1" w:styleId="ListLabel287">
    <w:name w:val="ListLabel 287"/>
    <w:rPr>
      <w:rFonts w:cs="Courier New"/>
    </w:rPr>
  </w:style>
  <w:style w:type="character" w:customStyle="1" w:styleId="ListLabel288">
    <w:name w:val="ListLabel 288"/>
    <w:rPr>
      <w:rFonts w:cs="Wingdings"/>
    </w:rPr>
  </w:style>
  <w:style w:type="character" w:customStyle="1" w:styleId="ListLabel289">
    <w:name w:val="ListLabel 289"/>
    <w:rPr>
      <w:rFonts w:cs="Symbol"/>
    </w:rPr>
  </w:style>
  <w:style w:type="character" w:customStyle="1" w:styleId="ListLabel290">
    <w:name w:val="ListLabel 290"/>
    <w:rPr>
      <w:rFonts w:cs="Courier New"/>
    </w:rPr>
  </w:style>
  <w:style w:type="character" w:customStyle="1" w:styleId="ListLabel291">
    <w:name w:val="ListLabel 291"/>
    <w:rPr>
      <w:rFonts w:cs="Wingdings"/>
    </w:rPr>
  </w:style>
  <w:style w:type="character" w:customStyle="1" w:styleId="ListLabel292">
    <w:name w:val="ListLabel 292"/>
    <w:rPr>
      <w:rFonts w:cs="Symbol"/>
    </w:rPr>
  </w:style>
  <w:style w:type="character" w:customStyle="1" w:styleId="ListLabel293">
    <w:name w:val="ListLabel 293"/>
    <w:rPr>
      <w:rFonts w:cs="Courier New"/>
    </w:rPr>
  </w:style>
  <w:style w:type="character" w:customStyle="1" w:styleId="ListLabel294">
    <w:name w:val="ListLabel 294"/>
    <w:rPr>
      <w:rFonts w:cs="Wingdings"/>
    </w:rPr>
  </w:style>
  <w:style w:type="character" w:customStyle="1" w:styleId="ListLabel295">
    <w:name w:val="ListLabel 295"/>
    <w:rPr>
      <w:rFonts w:ascii="Times New Roman" w:hAnsi="Times New Roman" w:cs="Times New Roman"/>
      <w:b/>
      <w:sz w:val="22"/>
      <w:szCs w:val="22"/>
    </w:rPr>
  </w:style>
  <w:style w:type="character" w:customStyle="1" w:styleId="ListLabel296">
    <w:name w:val="ListLabel 296"/>
    <w:rPr>
      <w:rFonts w:ascii="Times New Roman" w:hAnsi="Times New Roman" w:cs="Times New Roman"/>
      <w:sz w:val="24"/>
      <w:szCs w:val="24"/>
    </w:rPr>
  </w:style>
  <w:style w:type="character" w:customStyle="1" w:styleId="ListLabel297">
    <w:name w:val="ListLabel 297"/>
    <w:rPr>
      <w:rFonts w:ascii="Times New Roman" w:hAnsi="Times New Roman" w:cs="Times New Roman"/>
      <w:sz w:val="22"/>
      <w:szCs w:val="22"/>
    </w:rPr>
  </w:style>
  <w:style w:type="character" w:customStyle="1" w:styleId="ListLabel298">
    <w:name w:val="ListLabel 298"/>
    <w:rPr>
      <w:rFonts w:ascii="Times New Roman" w:hAnsi="Times New Roman" w:cs="Times New Roman"/>
      <w:b/>
      <w:sz w:val="22"/>
    </w:rPr>
  </w:style>
  <w:style w:type="character" w:customStyle="1" w:styleId="ListLabel299">
    <w:name w:val="ListLabel 299"/>
    <w:rPr>
      <w:sz w:val="24"/>
    </w:rPr>
  </w:style>
  <w:style w:type="character" w:customStyle="1" w:styleId="ListLabel300">
    <w:name w:val="ListLabel 300"/>
    <w:rPr>
      <w:rFonts w:ascii="Times New Roman" w:hAnsi="Times New Roman" w:cs="Times New Roman"/>
      <w:b/>
      <w:color w:val="000000"/>
      <w:sz w:val="22"/>
      <w:szCs w:val="22"/>
    </w:rPr>
  </w:style>
  <w:style w:type="character" w:customStyle="1" w:styleId="ListLabel301">
    <w:name w:val="ListLabel 301"/>
    <w:rPr>
      <w:rFonts w:ascii="Times New Roman" w:hAnsi="Times New Roman" w:cs="Times New Roman"/>
      <w:b/>
    </w:rPr>
  </w:style>
  <w:style w:type="character" w:customStyle="1" w:styleId="ListLabel302">
    <w:name w:val="ListLabel 302"/>
    <w:rPr>
      <w:rFonts w:cs="Times New Roman"/>
      <w:b/>
      <w:sz w:val="18"/>
    </w:rPr>
  </w:style>
  <w:style w:type="character" w:customStyle="1" w:styleId="ListLabel303">
    <w:name w:val="ListLabel 303"/>
    <w:rPr>
      <w:rFonts w:cs="Courier New"/>
    </w:rPr>
  </w:style>
  <w:style w:type="character" w:customStyle="1" w:styleId="ListLabel304">
    <w:name w:val="ListLabel 304"/>
    <w:rPr>
      <w:rFonts w:cs="Wingdings"/>
    </w:rPr>
  </w:style>
  <w:style w:type="character" w:customStyle="1" w:styleId="ListLabel305">
    <w:name w:val="ListLabel 305"/>
    <w:rPr>
      <w:rFonts w:cs="Symbol"/>
    </w:rPr>
  </w:style>
  <w:style w:type="character" w:customStyle="1" w:styleId="ListLabel306">
    <w:name w:val="ListLabel 306"/>
    <w:rPr>
      <w:rFonts w:cs="Courier New"/>
    </w:rPr>
  </w:style>
  <w:style w:type="character" w:customStyle="1" w:styleId="ListLabel307">
    <w:name w:val="ListLabel 307"/>
    <w:rPr>
      <w:rFonts w:cs="Wingdings"/>
    </w:rPr>
  </w:style>
  <w:style w:type="character" w:customStyle="1" w:styleId="ListLabel308">
    <w:name w:val="ListLabel 308"/>
    <w:rPr>
      <w:rFonts w:cs="Symbol"/>
    </w:rPr>
  </w:style>
  <w:style w:type="character" w:customStyle="1" w:styleId="ListLabel309">
    <w:name w:val="ListLabel 309"/>
    <w:rPr>
      <w:rFonts w:cs="Courier New"/>
    </w:rPr>
  </w:style>
  <w:style w:type="character" w:customStyle="1" w:styleId="ListLabel310">
    <w:name w:val="ListLabel 310"/>
    <w:rPr>
      <w:rFonts w:cs="Wingdings"/>
    </w:rPr>
  </w:style>
  <w:style w:type="character" w:customStyle="1" w:styleId="ListLabel311">
    <w:name w:val="ListLabel 311"/>
    <w:rPr>
      <w:rFonts w:ascii="Times New Roman" w:hAnsi="Times New Roman" w:cs="Times New Roman"/>
      <w:b w:val="0"/>
      <w:sz w:val="22"/>
    </w:rPr>
  </w:style>
  <w:style w:type="character" w:customStyle="1" w:styleId="ListLabel312">
    <w:name w:val="ListLabel 312"/>
    <w:rPr>
      <w:rFonts w:cs="Courier New"/>
    </w:rPr>
  </w:style>
  <w:style w:type="character" w:customStyle="1" w:styleId="ListLabel313">
    <w:name w:val="ListLabel 313"/>
    <w:rPr>
      <w:rFonts w:cs="Wingdings"/>
    </w:rPr>
  </w:style>
  <w:style w:type="character" w:customStyle="1" w:styleId="ListLabel314">
    <w:name w:val="ListLabel 314"/>
    <w:rPr>
      <w:rFonts w:cs="Symbol"/>
    </w:rPr>
  </w:style>
  <w:style w:type="character" w:customStyle="1" w:styleId="ListLabel315">
    <w:name w:val="ListLabel 315"/>
    <w:rPr>
      <w:rFonts w:cs="Courier New"/>
    </w:rPr>
  </w:style>
  <w:style w:type="character" w:customStyle="1" w:styleId="ListLabel316">
    <w:name w:val="ListLabel 316"/>
    <w:rPr>
      <w:rFonts w:cs="Wingdings"/>
    </w:rPr>
  </w:style>
  <w:style w:type="character" w:customStyle="1" w:styleId="ListLabel317">
    <w:name w:val="ListLabel 317"/>
    <w:rPr>
      <w:rFonts w:cs="Symbol"/>
    </w:rPr>
  </w:style>
  <w:style w:type="character" w:customStyle="1" w:styleId="ListLabel318">
    <w:name w:val="ListLabel 318"/>
    <w:rPr>
      <w:rFonts w:cs="Courier New"/>
    </w:rPr>
  </w:style>
  <w:style w:type="character" w:customStyle="1" w:styleId="ListLabel319">
    <w:name w:val="ListLabel 319"/>
    <w:rPr>
      <w:rFonts w:cs="Wingdings"/>
    </w:rPr>
  </w:style>
  <w:style w:type="character" w:customStyle="1" w:styleId="ListLabel320">
    <w:name w:val="ListLabel 320"/>
    <w:rPr>
      <w:rFonts w:ascii="Times New Roman" w:hAnsi="Times New Roman" w:cs="Times New Roman"/>
    </w:rPr>
  </w:style>
  <w:style w:type="character" w:customStyle="1" w:styleId="ListLabel321">
    <w:name w:val="ListLabel 321"/>
    <w:rPr>
      <w:rFonts w:cs="Courier New"/>
    </w:rPr>
  </w:style>
  <w:style w:type="character" w:customStyle="1" w:styleId="ListLabel322">
    <w:name w:val="ListLabel 322"/>
    <w:rPr>
      <w:rFonts w:cs="Wingdings"/>
    </w:rPr>
  </w:style>
  <w:style w:type="character" w:customStyle="1" w:styleId="ListLabel323">
    <w:name w:val="ListLabel 323"/>
    <w:rPr>
      <w:rFonts w:cs="Symbol"/>
    </w:rPr>
  </w:style>
  <w:style w:type="character" w:customStyle="1" w:styleId="ListLabel324">
    <w:name w:val="ListLabel 324"/>
    <w:rPr>
      <w:rFonts w:cs="Courier New"/>
    </w:rPr>
  </w:style>
  <w:style w:type="character" w:customStyle="1" w:styleId="ListLabel325">
    <w:name w:val="ListLabel 325"/>
    <w:rPr>
      <w:rFonts w:cs="Wingdings"/>
    </w:rPr>
  </w:style>
  <w:style w:type="character" w:customStyle="1" w:styleId="ListLabel326">
    <w:name w:val="ListLabel 326"/>
    <w:rPr>
      <w:rFonts w:cs="Symbol"/>
    </w:rPr>
  </w:style>
  <w:style w:type="character" w:customStyle="1" w:styleId="ListLabel327">
    <w:name w:val="ListLabel 327"/>
    <w:rPr>
      <w:rFonts w:cs="Courier New"/>
    </w:rPr>
  </w:style>
  <w:style w:type="character" w:customStyle="1" w:styleId="ListLabel328">
    <w:name w:val="ListLabel 328"/>
    <w:rPr>
      <w:rFonts w:cs="Wingdings"/>
    </w:rPr>
  </w:style>
  <w:style w:type="character" w:customStyle="1" w:styleId="ListLabel329">
    <w:name w:val="ListLabel 329"/>
    <w:rPr>
      <w:rFonts w:ascii="Times New Roman" w:hAnsi="Times New Roman" w:cs="Times New Roman"/>
      <w:b/>
      <w:sz w:val="22"/>
      <w:szCs w:val="22"/>
    </w:rPr>
  </w:style>
  <w:style w:type="character" w:customStyle="1" w:styleId="ListLabel330">
    <w:name w:val="ListLabel 330"/>
    <w:rPr>
      <w:rFonts w:ascii="Times New Roman" w:hAnsi="Times New Roman" w:cs="Times New Roman"/>
      <w:b/>
    </w:rPr>
  </w:style>
  <w:style w:type="character" w:customStyle="1" w:styleId="ListLabel331">
    <w:name w:val="ListLabel 331"/>
    <w:rPr>
      <w:rFonts w:ascii="Times New Roman" w:hAnsi="Times New Roman" w:cs="Times New Roman"/>
    </w:rPr>
  </w:style>
  <w:style w:type="character" w:customStyle="1" w:styleId="ListLabel332">
    <w:name w:val="ListLabel 332"/>
    <w:rPr>
      <w:rFonts w:cs="Courier New"/>
    </w:rPr>
  </w:style>
  <w:style w:type="character" w:customStyle="1" w:styleId="ListLabel333">
    <w:name w:val="ListLabel 333"/>
    <w:rPr>
      <w:rFonts w:cs="Wingdings"/>
    </w:rPr>
  </w:style>
  <w:style w:type="character" w:customStyle="1" w:styleId="ListLabel334">
    <w:name w:val="ListLabel 334"/>
    <w:rPr>
      <w:rFonts w:cs="Symbol"/>
    </w:rPr>
  </w:style>
  <w:style w:type="character" w:customStyle="1" w:styleId="ListLabel335">
    <w:name w:val="ListLabel 335"/>
    <w:rPr>
      <w:rFonts w:cs="Courier New"/>
    </w:rPr>
  </w:style>
  <w:style w:type="character" w:customStyle="1" w:styleId="ListLabel336">
    <w:name w:val="ListLabel 336"/>
    <w:rPr>
      <w:rFonts w:cs="Wingdings"/>
    </w:rPr>
  </w:style>
  <w:style w:type="character" w:customStyle="1" w:styleId="ListLabel337">
    <w:name w:val="ListLabel 337"/>
    <w:rPr>
      <w:rFonts w:cs="Symbol"/>
    </w:rPr>
  </w:style>
  <w:style w:type="character" w:customStyle="1" w:styleId="ListLabel338">
    <w:name w:val="ListLabel 338"/>
    <w:rPr>
      <w:rFonts w:cs="Courier New"/>
    </w:rPr>
  </w:style>
  <w:style w:type="character" w:customStyle="1" w:styleId="ListLabel339">
    <w:name w:val="ListLabel 339"/>
    <w:rPr>
      <w:rFonts w:cs="Wingdings"/>
    </w:rPr>
  </w:style>
  <w:style w:type="character" w:customStyle="1" w:styleId="ListLabel340">
    <w:name w:val="ListLabel 340"/>
    <w:rPr>
      <w:rFonts w:ascii="Times New Roman" w:hAnsi="Times New Roman" w:cs="Times New Roman"/>
    </w:rPr>
  </w:style>
  <w:style w:type="character" w:customStyle="1" w:styleId="ListLabel341">
    <w:name w:val="ListLabel 341"/>
    <w:rPr>
      <w:rFonts w:cs="Courier New"/>
    </w:rPr>
  </w:style>
  <w:style w:type="character" w:customStyle="1" w:styleId="ListLabel342">
    <w:name w:val="ListLabel 342"/>
    <w:rPr>
      <w:rFonts w:cs="Wingdings"/>
    </w:rPr>
  </w:style>
  <w:style w:type="character" w:customStyle="1" w:styleId="ListLabel343">
    <w:name w:val="ListLabel 343"/>
    <w:rPr>
      <w:rFonts w:cs="Symbol"/>
    </w:rPr>
  </w:style>
  <w:style w:type="character" w:customStyle="1" w:styleId="ListLabel344">
    <w:name w:val="ListLabel 344"/>
    <w:rPr>
      <w:rFonts w:cs="Courier New"/>
    </w:rPr>
  </w:style>
  <w:style w:type="character" w:customStyle="1" w:styleId="ListLabel345">
    <w:name w:val="ListLabel 345"/>
    <w:rPr>
      <w:rFonts w:cs="Wingdings"/>
    </w:rPr>
  </w:style>
  <w:style w:type="character" w:customStyle="1" w:styleId="ListLabel346">
    <w:name w:val="ListLabel 346"/>
    <w:rPr>
      <w:rFonts w:cs="Symbol"/>
    </w:rPr>
  </w:style>
  <w:style w:type="character" w:customStyle="1" w:styleId="ListLabel347">
    <w:name w:val="ListLabel 347"/>
    <w:rPr>
      <w:rFonts w:cs="Courier New"/>
    </w:rPr>
  </w:style>
  <w:style w:type="character" w:customStyle="1" w:styleId="ListLabel348">
    <w:name w:val="ListLabel 348"/>
    <w:rPr>
      <w:rFonts w:cs="Wingdings"/>
    </w:rPr>
  </w:style>
  <w:style w:type="character" w:customStyle="1" w:styleId="ListLabel349">
    <w:name w:val="ListLabel 349"/>
    <w:rPr>
      <w:rFonts w:ascii="Times New Roman" w:hAnsi="Times New Roman" w:cs="Times New Roman"/>
      <w:b/>
    </w:rPr>
  </w:style>
  <w:style w:type="character" w:customStyle="1" w:styleId="ListLabel350">
    <w:name w:val="ListLabel 350"/>
    <w:rPr>
      <w:rFonts w:cs="Courier New"/>
    </w:rPr>
  </w:style>
  <w:style w:type="character" w:customStyle="1" w:styleId="ListLabel351">
    <w:name w:val="ListLabel 351"/>
    <w:rPr>
      <w:rFonts w:cs="Wingdings"/>
    </w:rPr>
  </w:style>
  <w:style w:type="character" w:customStyle="1" w:styleId="ListLabel352">
    <w:name w:val="ListLabel 352"/>
    <w:rPr>
      <w:rFonts w:cs="Symbol"/>
    </w:rPr>
  </w:style>
  <w:style w:type="character" w:customStyle="1" w:styleId="ListLabel353">
    <w:name w:val="ListLabel 353"/>
    <w:rPr>
      <w:rFonts w:cs="Courier New"/>
    </w:rPr>
  </w:style>
  <w:style w:type="character" w:customStyle="1" w:styleId="ListLabel354">
    <w:name w:val="ListLabel 354"/>
    <w:rPr>
      <w:rFonts w:cs="Wingdings"/>
    </w:rPr>
  </w:style>
  <w:style w:type="character" w:customStyle="1" w:styleId="ListLabel355">
    <w:name w:val="ListLabel 355"/>
    <w:rPr>
      <w:rFonts w:cs="Symbol"/>
    </w:rPr>
  </w:style>
  <w:style w:type="character" w:customStyle="1" w:styleId="ListLabel356">
    <w:name w:val="ListLabel 356"/>
    <w:rPr>
      <w:rFonts w:cs="Courier New"/>
    </w:rPr>
  </w:style>
  <w:style w:type="character" w:customStyle="1" w:styleId="ListLabel357">
    <w:name w:val="ListLabel 357"/>
    <w:rPr>
      <w:rFonts w:cs="Wingdings"/>
    </w:rPr>
  </w:style>
  <w:style w:type="character" w:customStyle="1" w:styleId="ListLabel358">
    <w:name w:val="ListLabel 358"/>
    <w:rPr>
      <w:rFonts w:ascii="Times New Roman" w:hAnsi="Times New Roman" w:cs="Times New Roman"/>
    </w:rPr>
  </w:style>
  <w:style w:type="character" w:customStyle="1" w:styleId="ListLabel359">
    <w:name w:val="ListLabel 359"/>
    <w:rPr>
      <w:rFonts w:cs="Courier New"/>
    </w:rPr>
  </w:style>
  <w:style w:type="character" w:customStyle="1" w:styleId="ListLabel360">
    <w:name w:val="ListLabel 360"/>
    <w:rPr>
      <w:rFonts w:cs="Wingdings"/>
    </w:rPr>
  </w:style>
  <w:style w:type="character" w:customStyle="1" w:styleId="ListLabel361">
    <w:name w:val="ListLabel 361"/>
    <w:rPr>
      <w:rFonts w:cs="Symbol"/>
    </w:rPr>
  </w:style>
  <w:style w:type="character" w:customStyle="1" w:styleId="ListLabel362">
    <w:name w:val="ListLabel 362"/>
    <w:rPr>
      <w:rFonts w:cs="Courier New"/>
    </w:rPr>
  </w:style>
  <w:style w:type="character" w:customStyle="1" w:styleId="ListLabel363">
    <w:name w:val="ListLabel 363"/>
    <w:rPr>
      <w:rFonts w:cs="Wingdings"/>
    </w:rPr>
  </w:style>
  <w:style w:type="character" w:customStyle="1" w:styleId="ListLabel364">
    <w:name w:val="ListLabel 364"/>
    <w:rPr>
      <w:rFonts w:cs="Symbol"/>
    </w:rPr>
  </w:style>
  <w:style w:type="character" w:customStyle="1" w:styleId="ListLabel365">
    <w:name w:val="ListLabel 365"/>
    <w:rPr>
      <w:rFonts w:cs="Courier New"/>
    </w:rPr>
  </w:style>
  <w:style w:type="character" w:customStyle="1" w:styleId="ListLabel366">
    <w:name w:val="ListLabel 366"/>
    <w:rPr>
      <w:rFonts w:cs="Wingdings"/>
    </w:rPr>
  </w:style>
  <w:style w:type="character" w:customStyle="1" w:styleId="ListLabel367">
    <w:name w:val="ListLabel 367"/>
    <w:rPr>
      <w:rFonts w:ascii="Times New Roman" w:hAnsi="Times New Roman" w:cs="Times New Roman"/>
      <w:b/>
      <w:sz w:val="22"/>
      <w:szCs w:val="22"/>
    </w:rPr>
  </w:style>
  <w:style w:type="character" w:customStyle="1" w:styleId="ListLabel368">
    <w:name w:val="ListLabel 368"/>
    <w:rPr>
      <w:sz w:val="24"/>
      <w:szCs w:val="24"/>
    </w:rPr>
  </w:style>
  <w:style w:type="character" w:customStyle="1" w:styleId="ListLabel369">
    <w:name w:val="ListLabel 369"/>
    <w:rPr>
      <w:sz w:val="22"/>
      <w:szCs w:val="22"/>
    </w:rPr>
  </w:style>
  <w:style w:type="character" w:customStyle="1" w:styleId="ListLabel370">
    <w:name w:val="ListLabel 370"/>
    <w:rPr>
      <w:rFonts w:ascii="Times New Roman" w:hAnsi="Times New Roman" w:cs="Times New Roman"/>
      <w:b/>
    </w:rPr>
  </w:style>
  <w:style w:type="character" w:customStyle="1" w:styleId="ListLabel371">
    <w:name w:val="ListLabel 371"/>
    <w:rPr>
      <w:rFonts w:cs="Courier New"/>
    </w:rPr>
  </w:style>
  <w:style w:type="character" w:customStyle="1" w:styleId="ListLabel372">
    <w:name w:val="ListLabel 372"/>
    <w:rPr>
      <w:rFonts w:cs="Courier New"/>
    </w:rPr>
  </w:style>
  <w:style w:type="character" w:customStyle="1" w:styleId="ListLabel373">
    <w:name w:val="ListLabel 373"/>
    <w:rPr>
      <w:rFonts w:cs="Courier New"/>
    </w:rPr>
  </w:style>
  <w:style w:type="character" w:customStyle="1" w:styleId="ListLabel374">
    <w:name w:val="ListLabel 374"/>
    <w:rPr>
      <w:rFonts w:ascii="Times New Roman" w:hAnsi="Times New Roman" w:cs="Times New Roman"/>
      <w:b/>
      <w:sz w:val="22"/>
    </w:rPr>
  </w:style>
  <w:style w:type="character" w:styleId="Rimandonotadichiusura">
    <w:name w:val="endnote reference"/>
    <w:rPr>
      <w:vertAlign w:val="superscript"/>
    </w:r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styleId="Titolo">
    <w:name w:val="Title"/>
    <w:basedOn w:val="Normale"/>
    <w:next w:val="Corpotesto"/>
    <w:qFormat/>
    <w:pPr>
      <w:spacing w:after="0" w:line="240" w:lineRule="auto"/>
      <w:jc w:val="center"/>
    </w:pPr>
    <w:rPr>
      <w:rFonts w:ascii="Times New Roman" w:eastAsia="Times New Roman" w:hAnsi="Times New Roman" w:cs="Times New Roman"/>
      <w:sz w:val="24"/>
      <w:szCs w:val="20"/>
      <w:lang w:eastAsia="it-IT"/>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Nessunaspaziatura1">
    <w:name w:val="Nessuna spaziatura1"/>
    <w:basedOn w:val="Normale"/>
    <w:pPr>
      <w:spacing w:after="0" w:line="240" w:lineRule="auto"/>
    </w:pPr>
    <w:rPr>
      <w:color w:val="000000"/>
    </w:rPr>
  </w:style>
  <w:style w:type="paragraph" w:styleId="Sottotitolo">
    <w:name w:val="Subtitle"/>
    <w:basedOn w:val="Normale"/>
    <w:next w:val="Corpotesto"/>
    <w:qFormat/>
    <w:pPr>
      <w:spacing w:line="240" w:lineRule="auto"/>
    </w:pPr>
    <w:rPr>
      <w:i/>
      <w:color w:val="444444"/>
      <w:sz w:val="52"/>
    </w:rPr>
  </w:style>
  <w:style w:type="paragraph" w:customStyle="1" w:styleId="Citazione1">
    <w:name w:val="Citazione1"/>
    <w:basedOn w:val="Normale"/>
    <w:pPr>
      <w:pBdr>
        <w:top w:val="none" w:sz="0" w:space="0" w:color="000000"/>
        <w:left w:val="single" w:sz="12" w:space="11" w:color="A6A6A6"/>
        <w:bottom w:val="single" w:sz="12" w:space="3" w:color="A6A6A6"/>
        <w:right w:val="none" w:sz="0" w:space="0" w:color="000000"/>
      </w:pBdr>
      <w:ind w:left="3402"/>
    </w:pPr>
    <w:rPr>
      <w:i/>
      <w:color w:val="373737"/>
      <w:sz w:val="18"/>
    </w:rPr>
  </w:style>
  <w:style w:type="paragraph" w:customStyle="1" w:styleId="Citazioneintensa1">
    <w:name w:val="Citazione intensa1"/>
    <w:basedOn w:val="Normale"/>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customStyle="1" w:styleId="Testonotaapidipagina1">
    <w:name w:val="Testo nota a piè di pagina1"/>
    <w:basedOn w:val="Normale"/>
  </w:style>
  <w:style w:type="paragraph" w:styleId="Sommario1">
    <w:name w:val="toc 1"/>
    <w:basedOn w:val="Normale"/>
    <w:pPr>
      <w:spacing w:after="57"/>
    </w:pPr>
  </w:style>
  <w:style w:type="paragraph" w:styleId="Sommario2">
    <w:name w:val="toc 2"/>
    <w:basedOn w:val="Normale"/>
    <w:pPr>
      <w:spacing w:after="57"/>
      <w:ind w:left="283"/>
    </w:pPr>
  </w:style>
  <w:style w:type="paragraph" w:styleId="Sommario3">
    <w:name w:val="toc 3"/>
    <w:basedOn w:val="Normale"/>
    <w:pPr>
      <w:spacing w:after="57"/>
      <w:ind w:left="567"/>
    </w:pPr>
  </w:style>
  <w:style w:type="paragraph" w:styleId="Sommario4">
    <w:name w:val="toc 4"/>
    <w:basedOn w:val="Normale"/>
    <w:pPr>
      <w:spacing w:after="57"/>
      <w:ind w:left="850"/>
    </w:pPr>
  </w:style>
  <w:style w:type="paragraph" w:styleId="Sommario5">
    <w:name w:val="toc 5"/>
    <w:basedOn w:val="Normale"/>
    <w:pPr>
      <w:spacing w:after="57"/>
      <w:ind w:left="1134"/>
    </w:pPr>
  </w:style>
  <w:style w:type="paragraph" w:styleId="Sommario6">
    <w:name w:val="toc 6"/>
    <w:basedOn w:val="Normale"/>
    <w:pPr>
      <w:spacing w:after="57"/>
      <w:ind w:left="1417"/>
    </w:pPr>
  </w:style>
  <w:style w:type="paragraph" w:styleId="Sommario7">
    <w:name w:val="toc 7"/>
    <w:basedOn w:val="Normale"/>
    <w:pPr>
      <w:spacing w:after="57"/>
      <w:ind w:left="1701"/>
    </w:pPr>
  </w:style>
  <w:style w:type="paragraph" w:styleId="Sommario8">
    <w:name w:val="toc 8"/>
    <w:basedOn w:val="Normale"/>
    <w:pPr>
      <w:spacing w:after="57"/>
      <w:ind w:left="1984"/>
    </w:pPr>
  </w:style>
  <w:style w:type="paragraph" w:styleId="Sommario9">
    <w:name w:val="toc 9"/>
    <w:basedOn w:val="Normale"/>
    <w:pPr>
      <w:spacing w:after="57"/>
      <w:ind w:left="2268"/>
    </w:pPr>
  </w:style>
  <w:style w:type="paragraph" w:customStyle="1" w:styleId="Titolosommario1">
    <w:name w:val="Titolo sommario1"/>
    <w:pPr>
      <w:suppressAutoHyphens/>
    </w:pPr>
    <w:rPr>
      <w:rFonts w:ascii="Calibri" w:eastAsia="Calibri" w:hAnsi="Calibri" w:cs="Calibri"/>
      <w:color w:val="00000A"/>
      <w:kern w:val="1"/>
      <w:sz w:val="22"/>
      <w:szCs w:val="22"/>
      <w:lang w:eastAsia="en-US"/>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uiPriority w:val="99"/>
    <w:pPr>
      <w:tabs>
        <w:tab w:val="center" w:pos="4819"/>
        <w:tab w:val="right" w:pos="9638"/>
      </w:tabs>
      <w:spacing w:after="0" w:line="240" w:lineRule="auto"/>
    </w:pPr>
  </w:style>
  <w:style w:type="paragraph" w:customStyle="1" w:styleId="Testofumetto1">
    <w:name w:val="Testo fumetto1"/>
    <w:basedOn w:val="Normale"/>
    <w:pPr>
      <w:spacing w:after="0" w:line="240" w:lineRule="auto"/>
    </w:pPr>
    <w:rPr>
      <w:rFonts w:ascii="Segoe UI" w:hAnsi="Segoe UI" w:cs="Segoe UI"/>
      <w:sz w:val="18"/>
      <w:szCs w:val="18"/>
    </w:rPr>
  </w:style>
  <w:style w:type="paragraph" w:customStyle="1" w:styleId="Rientrocorpodeltesto21">
    <w:name w:val="Rientro corpo del testo 21"/>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paragraph" w:customStyle="1" w:styleId="Paragrafoelenco1">
    <w:name w:val="Paragrafo elenco1"/>
    <w:basedOn w:val="Normale"/>
    <w:pPr>
      <w:ind w:left="720"/>
      <w:contextualSpacing/>
    </w:pPr>
  </w:style>
  <w:style w:type="paragraph" w:customStyle="1" w:styleId="Corpodeltesto21">
    <w:name w:val="Corpo del testo 21"/>
    <w:basedOn w:val="Normale"/>
    <w:pPr>
      <w:spacing w:after="120" w:line="480" w:lineRule="auto"/>
    </w:pPr>
  </w:style>
  <w:style w:type="paragraph" w:customStyle="1" w:styleId="Corpodeltesto31">
    <w:name w:val="Corpo del testo 31"/>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paragraph" w:customStyle="1" w:styleId="Rientrocorpodeltesto31">
    <w:name w:val="Rientro corpo del testo 31"/>
    <w:basedOn w:val="Normale"/>
    <w:pPr>
      <w:spacing w:after="120" w:line="240" w:lineRule="auto"/>
      <w:ind w:left="283"/>
    </w:pPr>
    <w:rPr>
      <w:rFonts w:ascii="Times New Roman" w:eastAsia="Times New Roman" w:hAnsi="Times New Roman" w:cs="Times New Roman"/>
      <w:sz w:val="16"/>
      <w:szCs w:val="16"/>
      <w:lang w:eastAsia="it-IT"/>
    </w:rPr>
  </w:style>
  <w:style w:type="paragraph" w:customStyle="1" w:styleId="NormaleWeb1">
    <w:name w:val="Normale (Web)1"/>
    <w:basedOn w:val="Normale"/>
    <w:pPr>
      <w:spacing w:before="280" w:after="280" w:line="240" w:lineRule="auto"/>
    </w:pPr>
    <w:rPr>
      <w:rFonts w:ascii="Times" w:hAnsi="Times" w:cs="Times New Roman"/>
      <w:sz w:val="20"/>
      <w:szCs w:val="20"/>
      <w:lang w:eastAsia="it-IT"/>
    </w:rPr>
  </w:style>
  <w:style w:type="paragraph" w:customStyle="1" w:styleId="Standard">
    <w:name w:val="Standard"/>
    <w:pPr>
      <w:suppressAutoHyphens/>
    </w:pPr>
    <w:rPr>
      <w:rFonts w:ascii="Liberation Serif" w:eastAsia="SimSun" w:hAnsi="Liberation Serif" w:cs="Arial Unicode MS"/>
      <w:color w:val="00000A"/>
      <w:kern w:val="1"/>
      <w:sz w:val="24"/>
      <w:szCs w:val="24"/>
      <w:lang w:eastAsia="zh-CN" w:bidi="hi-IN"/>
    </w:rPr>
  </w:style>
  <w:style w:type="paragraph" w:customStyle="1" w:styleId="Testonormale1">
    <w:name w:val="Testo normale1"/>
    <w:basedOn w:val="Normale"/>
    <w:pPr>
      <w:spacing w:after="0" w:line="240" w:lineRule="auto"/>
    </w:pPr>
    <w:rPr>
      <w:rFonts w:ascii="Courier New" w:eastAsia="Times New Roman" w:hAnsi="Courier New" w:cs="Times New Roman"/>
      <w:sz w:val="20"/>
      <w:szCs w:val="20"/>
      <w:lang w:eastAsia="it-IT"/>
    </w:rPr>
  </w:style>
  <w:style w:type="paragraph" w:customStyle="1" w:styleId="8877">
    <w:name w:val="8877"/>
    <w:basedOn w:val="Normale"/>
    <w:pPr>
      <w:spacing w:before="280" w:after="280" w:line="240" w:lineRule="auto"/>
    </w:pPr>
    <w:rPr>
      <w:rFonts w:ascii="Times" w:hAnsi="Times" w:cs="Times"/>
      <w:sz w:val="20"/>
      <w:szCs w:val="20"/>
      <w:lang w:eastAsia="it-IT"/>
    </w:rPr>
  </w:style>
  <w:style w:type="paragraph" w:customStyle="1" w:styleId="Default">
    <w:name w:val="Default"/>
    <w:pPr>
      <w:suppressAutoHyphens/>
    </w:pPr>
    <w:rPr>
      <w:rFonts w:eastAsia="Calibri"/>
      <w:color w:val="000000"/>
      <w:kern w:val="1"/>
      <w:sz w:val="24"/>
      <w:szCs w:val="24"/>
      <w:lang w:eastAsia="en-US"/>
    </w:rPr>
  </w:style>
  <w:style w:type="paragraph" w:customStyle="1" w:styleId="Contenutocornice">
    <w:name w:val="Contenuto cornice"/>
    <w:basedOn w:val="Normale"/>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TorVergata-intestazionedestra">
    <w:name w:val="Tor Vergata - intestazione destra"/>
    <w:basedOn w:val="Intestazione"/>
    <w:qFormat/>
    <w:pPr>
      <w:tabs>
        <w:tab w:val="clear" w:pos="4819"/>
        <w:tab w:val="clear" w:pos="9638"/>
        <w:tab w:val="left" w:pos="4335"/>
      </w:tabs>
      <w:spacing w:line="204" w:lineRule="auto"/>
    </w:pPr>
    <w:rPr>
      <w:rFonts w:ascii="Circe" w:hAnsi="Circe" w:cs="Arial"/>
      <w:b/>
      <w:bCs/>
      <w:color w:val="000000"/>
      <w:sz w:val="21"/>
      <w:szCs w:val="21"/>
    </w:rPr>
  </w:style>
  <w:style w:type="paragraph" w:styleId="Testonotaapidipagina">
    <w:name w:val="footnote text"/>
    <w:basedOn w:val="Normale"/>
  </w:style>
  <w:style w:type="table" w:styleId="Grigliatabella">
    <w:name w:val="Table Grid"/>
    <w:basedOn w:val="Tabellanormale"/>
    <w:uiPriority w:val="39"/>
    <w:rsid w:val="003E5DC3"/>
    <w:rPr>
      <w:rFonts w:ascii="Calibri" w:eastAsia="Calibri" w:hAnsi="Calibri" w:cs="Calibri"/>
      <w:color w:val="00000A"/>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zionenonrisolta">
    <w:name w:val="Unresolved Mention"/>
    <w:basedOn w:val="Carpredefinitoparagrafo"/>
    <w:uiPriority w:val="99"/>
    <w:semiHidden/>
    <w:unhideWhenUsed/>
    <w:rsid w:val="00183DCA"/>
    <w:rPr>
      <w:color w:val="605E5C"/>
      <w:shd w:val="clear" w:color="auto" w:fill="E1DFDD"/>
    </w:rPr>
  </w:style>
  <w:style w:type="paragraph" w:styleId="Paragrafoelenco">
    <w:name w:val="List Paragraph"/>
    <w:basedOn w:val="Normale"/>
    <w:uiPriority w:val="34"/>
    <w:qFormat/>
    <w:rsid w:val="00E91F25"/>
    <w:pPr>
      <w:ind w:left="720"/>
      <w:contextualSpacing/>
    </w:pPr>
  </w:style>
  <w:style w:type="character" w:styleId="Testosegnaposto">
    <w:name w:val="Placeholder Text"/>
    <w:basedOn w:val="Carpredefinitoparagrafo"/>
    <w:uiPriority w:val="99"/>
    <w:semiHidden/>
    <w:rsid w:val="00FF52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0213">
      <w:bodyDiv w:val="1"/>
      <w:marLeft w:val="0"/>
      <w:marRight w:val="0"/>
      <w:marTop w:val="0"/>
      <w:marBottom w:val="0"/>
      <w:divBdr>
        <w:top w:val="none" w:sz="0" w:space="0" w:color="auto"/>
        <w:left w:val="none" w:sz="0" w:space="0" w:color="auto"/>
        <w:bottom w:val="none" w:sz="0" w:space="0" w:color="auto"/>
        <w:right w:val="none" w:sz="0" w:space="0" w:color="auto"/>
      </w:divBdr>
    </w:div>
    <w:div w:id="1010371470">
      <w:bodyDiv w:val="1"/>
      <w:marLeft w:val="0"/>
      <w:marRight w:val="0"/>
      <w:marTop w:val="0"/>
      <w:marBottom w:val="0"/>
      <w:divBdr>
        <w:top w:val="none" w:sz="0" w:space="0" w:color="auto"/>
        <w:left w:val="none" w:sz="0" w:space="0" w:color="auto"/>
        <w:bottom w:val="none" w:sz="0" w:space="0" w:color="auto"/>
        <w:right w:val="none" w:sz="0" w:space="0" w:color="auto"/>
      </w:divBdr>
    </w:div>
    <w:div w:id="1311130280">
      <w:bodyDiv w:val="1"/>
      <w:marLeft w:val="0"/>
      <w:marRight w:val="0"/>
      <w:marTop w:val="0"/>
      <w:marBottom w:val="0"/>
      <w:divBdr>
        <w:top w:val="none" w:sz="0" w:space="0" w:color="auto"/>
        <w:left w:val="none" w:sz="0" w:space="0" w:color="auto"/>
        <w:bottom w:val="none" w:sz="0" w:space="0" w:color="auto"/>
        <w:right w:val="none" w:sz="0" w:space="0" w:color="auto"/>
      </w:divBdr>
    </w:div>
    <w:div w:id="1646426952">
      <w:bodyDiv w:val="1"/>
      <w:marLeft w:val="0"/>
      <w:marRight w:val="0"/>
      <w:marTop w:val="0"/>
      <w:marBottom w:val="0"/>
      <w:divBdr>
        <w:top w:val="none" w:sz="0" w:space="0" w:color="auto"/>
        <w:left w:val="none" w:sz="0" w:space="0" w:color="auto"/>
        <w:bottom w:val="none" w:sz="0" w:space="0" w:color="auto"/>
        <w:right w:val="none" w:sz="0" w:space="0" w:color="auto"/>
      </w:divBdr>
    </w:div>
    <w:div w:id="1724058783">
      <w:bodyDiv w:val="1"/>
      <w:marLeft w:val="0"/>
      <w:marRight w:val="0"/>
      <w:marTop w:val="0"/>
      <w:marBottom w:val="0"/>
      <w:divBdr>
        <w:top w:val="none" w:sz="0" w:space="0" w:color="auto"/>
        <w:left w:val="none" w:sz="0" w:space="0" w:color="auto"/>
        <w:bottom w:val="none" w:sz="0" w:space="0" w:color="auto"/>
        <w:right w:val="none" w:sz="0" w:space="0" w:color="auto"/>
      </w:divBdr>
    </w:div>
    <w:div w:id="1974628640">
      <w:bodyDiv w:val="1"/>
      <w:marLeft w:val="0"/>
      <w:marRight w:val="0"/>
      <w:marTop w:val="0"/>
      <w:marBottom w:val="0"/>
      <w:divBdr>
        <w:top w:val="none" w:sz="0" w:space="0" w:color="auto"/>
        <w:left w:val="none" w:sz="0" w:space="0" w:color="auto"/>
        <w:bottom w:val="none" w:sz="0" w:space="0" w:color="auto"/>
        <w:right w:val="none" w:sz="0" w:space="0" w:color="auto"/>
      </w:divBdr>
    </w:div>
    <w:div w:id="213555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FB511-F16A-430A-B08F-643923221B7E}">
  <ds:schemaRefs>
    <ds:schemaRef ds:uri="http://schemas.microsoft.com/sharepoint/v3/contenttype/forms"/>
  </ds:schemaRefs>
</ds:datastoreItem>
</file>

<file path=customXml/itemProps2.xml><?xml version="1.0" encoding="utf-8"?>
<ds:datastoreItem xmlns:ds="http://schemas.openxmlformats.org/officeDocument/2006/customXml" ds:itemID="{70C9EFAA-F370-4863-970B-6F6EA6E0CC9E}">
  <ds:schemaRefs>
    <ds:schemaRef ds:uri="http://schemas.microsoft.com/office/2006/metadata/properties"/>
    <ds:schemaRef ds:uri="http://schemas.microsoft.com/office/infopath/2007/PartnerControls"/>
    <ds:schemaRef ds:uri="ff79d5c9-88ec-4f4c-ad2d-7d33295d2df3"/>
  </ds:schemaRefs>
</ds:datastoreItem>
</file>

<file path=customXml/itemProps3.xml><?xml version="1.0" encoding="utf-8"?>
<ds:datastoreItem xmlns:ds="http://schemas.openxmlformats.org/officeDocument/2006/customXml" ds:itemID="{51547853-BC14-45EE-A974-E09B1CC0F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561607-ED51-4392-9619-FD9AC607C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2751</Words>
  <Characters>15686</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cp:lastModifiedBy>Daniele Zoppitelli</cp:lastModifiedBy>
  <cp:revision>2</cp:revision>
  <cp:lastPrinted>2025-05-14T03:36:00Z</cp:lastPrinted>
  <dcterms:created xsi:type="dcterms:W3CDTF">2025-10-23T10:11:00Z</dcterms:created>
  <dcterms:modified xsi:type="dcterms:W3CDTF">2025-10-23T10:11:00Z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0x01010087B7ACB878A28C4A93F973AE8D09A5C5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